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945" w:rsidRPr="00B94500" w:rsidRDefault="002E0945" w:rsidP="008A48DC">
      <w:pPr>
        <w:tabs>
          <w:tab w:val="left" w:pos="142"/>
          <w:tab w:val="left" w:pos="10773"/>
        </w:tabs>
        <w:autoSpaceDE w:val="0"/>
        <w:autoSpaceDN w:val="0"/>
        <w:adjustRightInd w:val="0"/>
        <w:ind w:right="-2"/>
        <w:jc w:val="center"/>
        <w:rPr>
          <w:rFonts w:asciiTheme="minorHAnsi" w:hAnsiTheme="minorHAnsi"/>
          <w:b/>
          <w:bCs/>
          <w:sz w:val="56"/>
          <w:szCs w:val="56"/>
        </w:rPr>
      </w:pPr>
      <w:r w:rsidRPr="00B94500">
        <w:rPr>
          <w:rFonts w:asciiTheme="minorHAnsi" w:hAnsiTheme="minorHAnsi"/>
          <w:b/>
          <w:bCs/>
          <w:sz w:val="56"/>
          <w:szCs w:val="56"/>
        </w:rPr>
        <w:t>ИНФОРМАЦИОННЫЙ БЮЛЛЕТЕНЬ</w:t>
      </w:r>
    </w:p>
    <w:p w:rsidR="002E0945" w:rsidRPr="00B94500" w:rsidRDefault="002E0945" w:rsidP="008A48DC">
      <w:pPr>
        <w:tabs>
          <w:tab w:val="left" w:pos="142"/>
          <w:tab w:val="left" w:pos="10773"/>
        </w:tabs>
        <w:autoSpaceDE w:val="0"/>
        <w:autoSpaceDN w:val="0"/>
        <w:adjustRightInd w:val="0"/>
        <w:ind w:right="-2"/>
        <w:jc w:val="center"/>
        <w:rPr>
          <w:rFonts w:asciiTheme="minorHAnsi" w:hAnsiTheme="minorHAnsi"/>
          <w:b/>
          <w:bCs/>
          <w:sz w:val="56"/>
          <w:szCs w:val="56"/>
        </w:rPr>
      </w:pPr>
      <w:r w:rsidRPr="00B94500">
        <w:rPr>
          <w:rFonts w:asciiTheme="minorHAnsi" w:hAnsiTheme="minorHAnsi"/>
          <w:b/>
          <w:bCs/>
          <w:sz w:val="56"/>
          <w:szCs w:val="56"/>
        </w:rPr>
        <w:t>ЧАМЗИНСКОГО МУНИЦИПАЛЬНОГО РАЙОНА</w:t>
      </w:r>
    </w:p>
    <w:p w:rsidR="002E0945" w:rsidRPr="00B94500" w:rsidRDefault="002E0945" w:rsidP="008A48DC">
      <w:pPr>
        <w:tabs>
          <w:tab w:val="left" w:pos="142"/>
          <w:tab w:val="left" w:pos="10773"/>
        </w:tabs>
        <w:autoSpaceDE w:val="0"/>
        <w:autoSpaceDN w:val="0"/>
        <w:adjustRightInd w:val="0"/>
        <w:ind w:right="-2"/>
        <w:jc w:val="center"/>
        <w:rPr>
          <w:rFonts w:asciiTheme="minorHAnsi" w:hAnsiTheme="minorHAnsi"/>
          <w:bCs/>
          <w:sz w:val="56"/>
          <w:szCs w:val="56"/>
        </w:rPr>
      </w:pPr>
      <w:r w:rsidRPr="00B94500">
        <w:rPr>
          <w:rFonts w:asciiTheme="minorHAnsi" w:hAnsiTheme="minorHAnsi"/>
          <w:bCs/>
          <w:sz w:val="56"/>
          <w:szCs w:val="56"/>
        </w:rPr>
        <w:t>Является официальным печатным изданием</w:t>
      </w:r>
    </w:p>
    <w:p w:rsidR="002E0945" w:rsidRPr="00B94500" w:rsidRDefault="002E0945" w:rsidP="008A48DC">
      <w:pPr>
        <w:tabs>
          <w:tab w:val="left" w:pos="142"/>
          <w:tab w:val="left" w:pos="10773"/>
        </w:tabs>
        <w:autoSpaceDE w:val="0"/>
        <w:autoSpaceDN w:val="0"/>
        <w:adjustRightInd w:val="0"/>
        <w:ind w:right="-2"/>
        <w:jc w:val="center"/>
        <w:rPr>
          <w:rFonts w:asciiTheme="minorHAnsi" w:hAnsiTheme="minorHAnsi"/>
          <w:bCs/>
          <w:sz w:val="56"/>
          <w:szCs w:val="56"/>
        </w:rPr>
      </w:pPr>
      <w:r w:rsidRPr="00B94500">
        <w:rPr>
          <w:rFonts w:asciiTheme="minorHAnsi" w:hAnsiTheme="minorHAnsi"/>
          <w:bCs/>
          <w:sz w:val="56"/>
          <w:szCs w:val="56"/>
        </w:rPr>
        <w:t>Чамзинского муниципального района</w:t>
      </w:r>
    </w:p>
    <w:p w:rsidR="00694598" w:rsidRPr="00B94500" w:rsidRDefault="00694598" w:rsidP="008A48DC">
      <w:pPr>
        <w:pBdr>
          <w:bottom w:val="single" w:sz="12" w:space="1" w:color="auto"/>
        </w:pBdr>
        <w:tabs>
          <w:tab w:val="left" w:pos="142"/>
          <w:tab w:val="left" w:pos="10773"/>
        </w:tabs>
        <w:autoSpaceDE w:val="0"/>
        <w:autoSpaceDN w:val="0"/>
        <w:adjustRightInd w:val="0"/>
        <w:ind w:right="-2"/>
        <w:jc w:val="center"/>
        <w:rPr>
          <w:rFonts w:asciiTheme="minorHAnsi" w:hAnsiTheme="minorHAnsi"/>
          <w:bCs/>
          <w:sz w:val="56"/>
          <w:szCs w:val="56"/>
        </w:rPr>
      </w:pPr>
    </w:p>
    <w:p w:rsidR="007D1B8D" w:rsidRPr="00B94500" w:rsidRDefault="0028764E" w:rsidP="008A48DC">
      <w:pPr>
        <w:pBdr>
          <w:bottom w:val="single" w:sz="12" w:space="1" w:color="auto"/>
        </w:pBdr>
        <w:tabs>
          <w:tab w:val="left" w:pos="142"/>
          <w:tab w:val="left" w:pos="10773"/>
        </w:tabs>
        <w:autoSpaceDE w:val="0"/>
        <w:autoSpaceDN w:val="0"/>
        <w:adjustRightInd w:val="0"/>
        <w:ind w:right="-2"/>
        <w:jc w:val="center"/>
        <w:rPr>
          <w:rFonts w:asciiTheme="minorHAnsi" w:hAnsiTheme="minorHAnsi"/>
          <w:bCs/>
          <w:sz w:val="56"/>
          <w:szCs w:val="56"/>
        </w:rPr>
      </w:pPr>
      <w:r>
        <w:rPr>
          <w:rFonts w:asciiTheme="minorHAnsi" w:hAnsiTheme="minorHAnsi"/>
          <w:bCs/>
          <w:sz w:val="56"/>
          <w:szCs w:val="56"/>
        </w:rPr>
        <w:t>04</w:t>
      </w:r>
      <w:r w:rsidR="003E088B" w:rsidRPr="00B94500">
        <w:rPr>
          <w:rFonts w:asciiTheme="minorHAnsi" w:hAnsiTheme="minorHAnsi"/>
          <w:bCs/>
          <w:sz w:val="56"/>
          <w:szCs w:val="56"/>
        </w:rPr>
        <w:t xml:space="preserve"> </w:t>
      </w:r>
      <w:r w:rsidR="003C6960" w:rsidRPr="00B94500">
        <w:rPr>
          <w:rFonts w:asciiTheme="minorHAnsi" w:hAnsiTheme="minorHAnsi"/>
          <w:bCs/>
          <w:sz w:val="56"/>
          <w:szCs w:val="56"/>
        </w:rPr>
        <w:t>августа</w:t>
      </w:r>
      <w:r w:rsidR="00632D7D" w:rsidRPr="00B94500">
        <w:rPr>
          <w:rFonts w:asciiTheme="minorHAnsi" w:hAnsiTheme="minorHAnsi"/>
          <w:bCs/>
          <w:sz w:val="56"/>
          <w:szCs w:val="56"/>
        </w:rPr>
        <w:t xml:space="preserve"> </w:t>
      </w:r>
      <w:r w:rsidR="002E0945" w:rsidRPr="00B94500">
        <w:rPr>
          <w:rFonts w:asciiTheme="minorHAnsi" w:hAnsiTheme="minorHAnsi"/>
          <w:bCs/>
          <w:sz w:val="56"/>
          <w:szCs w:val="56"/>
        </w:rPr>
        <w:t>202</w:t>
      </w:r>
      <w:r w:rsidR="008E3991" w:rsidRPr="00B94500">
        <w:rPr>
          <w:rFonts w:asciiTheme="minorHAnsi" w:hAnsiTheme="minorHAnsi"/>
          <w:bCs/>
          <w:sz w:val="56"/>
          <w:szCs w:val="56"/>
        </w:rPr>
        <w:t>6</w:t>
      </w:r>
      <w:r w:rsidR="00BF1B77" w:rsidRPr="00B94500">
        <w:rPr>
          <w:rFonts w:asciiTheme="minorHAnsi" w:hAnsiTheme="minorHAnsi"/>
          <w:bCs/>
          <w:sz w:val="56"/>
          <w:szCs w:val="56"/>
        </w:rPr>
        <w:t xml:space="preserve">г.     </w:t>
      </w:r>
      <w:r w:rsidR="00027D05" w:rsidRPr="00B94500">
        <w:rPr>
          <w:rFonts w:asciiTheme="minorHAnsi" w:hAnsiTheme="minorHAnsi"/>
          <w:bCs/>
          <w:sz w:val="56"/>
          <w:szCs w:val="56"/>
        </w:rPr>
        <w:t xml:space="preserve">  </w:t>
      </w:r>
      <w:r w:rsidR="002E0945" w:rsidRPr="00B94500">
        <w:rPr>
          <w:rFonts w:asciiTheme="minorHAnsi" w:hAnsiTheme="minorHAnsi"/>
          <w:bCs/>
          <w:sz w:val="56"/>
          <w:szCs w:val="56"/>
        </w:rPr>
        <w:t xml:space="preserve"> </w:t>
      </w:r>
      <w:r w:rsidR="00514BA2" w:rsidRPr="00B94500">
        <w:rPr>
          <w:rFonts w:asciiTheme="minorHAnsi" w:hAnsiTheme="minorHAnsi"/>
          <w:bCs/>
          <w:sz w:val="56"/>
          <w:szCs w:val="56"/>
        </w:rPr>
        <w:t xml:space="preserve">        </w:t>
      </w:r>
      <w:r w:rsidR="002E0945" w:rsidRPr="00B94500">
        <w:rPr>
          <w:rFonts w:asciiTheme="minorHAnsi" w:hAnsiTheme="minorHAnsi"/>
          <w:bCs/>
          <w:sz w:val="56"/>
          <w:szCs w:val="56"/>
        </w:rPr>
        <w:t xml:space="preserve"> №</w:t>
      </w:r>
      <w:r w:rsidR="009F0BB2" w:rsidRPr="00B94500">
        <w:rPr>
          <w:rFonts w:asciiTheme="minorHAnsi" w:hAnsiTheme="minorHAnsi"/>
          <w:bCs/>
          <w:sz w:val="56"/>
          <w:szCs w:val="56"/>
        </w:rPr>
        <w:t xml:space="preserve"> </w:t>
      </w:r>
      <w:r w:rsidR="00E45A6D" w:rsidRPr="00B94500">
        <w:rPr>
          <w:rFonts w:asciiTheme="minorHAnsi" w:hAnsiTheme="minorHAnsi"/>
          <w:bCs/>
          <w:sz w:val="56"/>
          <w:szCs w:val="56"/>
        </w:rPr>
        <w:t>2</w:t>
      </w:r>
      <w:r>
        <w:rPr>
          <w:rFonts w:asciiTheme="minorHAnsi" w:hAnsiTheme="minorHAnsi"/>
          <w:bCs/>
          <w:sz w:val="56"/>
          <w:szCs w:val="56"/>
        </w:rPr>
        <w:t>9</w:t>
      </w:r>
      <w:r w:rsidR="00E45A6D" w:rsidRPr="00B94500">
        <w:rPr>
          <w:rFonts w:asciiTheme="minorHAnsi" w:hAnsiTheme="minorHAnsi"/>
          <w:bCs/>
          <w:sz w:val="56"/>
          <w:szCs w:val="56"/>
        </w:rPr>
        <w:t xml:space="preserve"> </w:t>
      </w:r>
      <w:r w:rsidR="002E0945" w:rsidRPr="00B94500">
        <w:rPr>
          <w:rFonts w:asciiTheme="minorHAnsi" w:hAnsiTheme="minorHAnsi"/>
          <w:bCs/>
          <w:sz w:val="56"/>
          <w:szCs w:val="56"/>
        </w:rPr>
        <w:t>(</w:t>
      </w:r>
      <w:r w:rsidR="00F60048" w:rsidRPr="00B94500">
        <w:rPr>
          <w:rFonts w:asciiTheme="minorHAnsi" w:hAnsiTheme="minorHAnsi"/>
          <w:bCs/>
          <w:sz w:val="56"/>
          <w:szCs w:val="56"/>
        </w:rPr>
        <w:t>5</w:t>
      </w:r>
      <w:r w:rsidR="00BA44B5" w:rsidRPr="00B94500">
        <w:rPr>
          <w:rFonts w:asciiTheme="minorHAnsi" w:hAnsiTheme="minorHAnsi"/>
          <w:bCs/>
          <w:sz w:val="56"/>
          <w:szCs w:val="56"/>
        </w:rPr>
        <w:t>3</w:t>
      </w:r>
      <w:r>
        <w:rPr>
          <w:rFonts w:asciiTheme="minorHAnsi" w:hAnsiTheme="minorHAnsi"/>
          <w:bCs/>
          <w:sz w:val="56"/>
          <w:szCs w:val="56"/>
        </w:rPr>
        <w:t>7</w:t>
      </w:r>
      <w:r w:rsidR="00903134" w:rsidRPr="00B94500">
        <w:rPr>
          <w:rFonts w:asciiTheme="minorHAnsi" w:hAnsiTheme="minorHAnsi"/>
          <w:bCs/>
          <w:sz w:val="56"/>
          <w:szCs w:val="56"/>
        </w:rPr>
        <w:t>)</w:t>
      </w:r>
    </w:p>
    <w:p w:rsidR="0087582E" w:rsidRDefault="0087582E" w:rsidP="0087582E">
      <w:pPr>
        <w:ind w:firstLine="708"/>
        <w:jc w:val="both"/>
        <w:rPr>
          <w:b/>
        </w:rPr>
      </w:pPr>
    </w:p>
    <w:p w:rsidR="00970CD7" w:rsidRDefault="00970CD7" w:rsidP="0087582E">
      <w:pPr>
        <w:ind w:firstLine="708"/>
        <w:jc w:val="both"/>
        <w:rPr>
          <w:b/>
        </w:rPr>
      </w:pPr>
    </w:p>
    <w:p w:rsidR="00970CD7" w:rsidRDefault="00970CD7" w:rsidP="0087582E">
      <w:pPr>
        <w:ind w:firstLine="708"/>
        <w:jc w:val="both"/>
        <w:rPr>
          <w:b/>
        </w:rPr>
      </w:pPr>
    </w:p>
    <w:p w:rsidR="00970CD7" w:rsidRDefault="00970CD7" w:rsidP="0087582E">
      <w:pPr>
        <w:ind w:firstLine="708"/>
        <w:jc w:val="both"/>
        <w:rPr>
          <w:b/>
        </w:rPr>
      </w:pPr>
    </w:p>
    <w:p w:rsidR="00970CD7" w:rsidRDefault="00970CD7" w:rsidP="0087582E">
      <w:pPr>
        <w:ind w:firstLine="708"/>
        <w:jc w:val="both"/>
        <w:rPr>
          <w:b/>
        </w:rPr>
      </w:pPr>
    </w:p>
    <w:p w:rsidR="0028764E" w:rsidRDefault="0028764E" w:rsidP="0087582E">
      <w:pPr>
        <w:ind w:firstLine="708"/>
        <w:jc w:val="both"/>
        <w:rPr>
          <w:b/>
        </w:rPr>
      </w:pPr>
    </w:p>
    <w:p w:rsidR="0028764E" w:rsidRDefault="0028764E" w:rsidP="0087582E">
      <w:pPr>
        <w:ind w:firstLine="708"/>
        <w:jc w:val="both"/>
        <w:rPr>
          <w:b/>
        </w:rPr>
      </w:pPr>
    </w:p>
    <w:p w:rsidR="0028764E" w:rsidRDefault="0028764E" w:rsidP="0087582E">
      <w:pPr>
        <w:ind w:firstLine="708"/>
        <w:jc w:val="both"/>
        <w:rPr>
          <w:b/>
        </w:rPr>
      </w:pPr>
    </w:p>
    <w:p w:rsidR="0028764E" w:rsidRDefault="0028764E" w:rsidP="0087582E">
      <w:pPr>
        <w:ind w:firstLine="708"/>
        <w:jc w:val="both"/>
        <w:rPr>
          <w:b/>
        </w:rPr>
      </w:pPr>
    </w:p>
    <w:p w:rsidR="0028764E" w:rsidRDefault="0028764E" w:rsidP="0087582E">
      <w:pPr>
        <w:ind w:firstLine="708"/>
        <w:jc w:val="both"/>
        <w:rPr>
          <w:b/>
        </w:rPr>
      </w:pPr>
    </w:p>
    <w:p w:rsidR="0028764E" w:rsidRDefault="0028764E" w:rsidP="0087582E">
      <w:pPr>
        <w:ind w:firstLine="708"/>
        <w:jc w:val="both"/>
        <w:rPr>
          <w:b/>
        </w:rPr>
      </w:pPr>
    </w:p>
    <w:p w:rsidR="0028764E" w:rsidRDefault="0028764E" w:rsidP="0087582E">
      <w:pPr>
        <w:ind w:firstLine="708"/>
        <w:jc w:val="both"/>
        <w:rPr>
          <w:b/>
        </w:rPr>
      </w:pPr>
    </w:p>
    <w:p w:rsidR="0028764E" w:rsidRDefault="0028764E" w:rsidP="0028764E">
      <w:pPr>
        <w:tabs>
          <w:tab w:val="left" w:pos="10485"/>
        </w:tabs>
        <w:rPr>
          <w:b/>
        </w:rPr>
      </w:pPr>
    </w:p>
    <w:p w:rsidR="0028764E" w:rsidRPr="0028764E" w:rsidRDefault="0028764E" w:rsidP="0028764E">
      <w:pPr>
        <w:tabs>
          <w:tab w:val="left" w:pos="10485"/>
        </w:tabs>
        <w:rPr>
          <w:sz w:val="28"/>
          <w:szCs w:val="28"/>
        </w:rPr>
      </w:pPr>
    </w:p>
    <w:p w:rsidR="0028764E" w:rsidRPr="0028764E" w:rsidRDefault="0028764E" w:rsidP="0028764E">
      <w:pPr>
        <w:tabs>
          <w:tab w:val="left" w:pos="10485"/>
        </w:tabs>
        <w:rPr>
          <w:sz w:val="28"/>
          <w:szCs w:val="28"/>
        </w:rPr>
      </w:pPr>
    </w:p>
    <w:p w:rsidR="0028764E" w:rsidRPr="0028764E" w:rsidRDefault="0028764E" w:rsidP="0028764E">
      <w:pPr>
        <w:tabs>
          <w:tab w:val="left" w:pos="10485"/>
        </w:tabs>
        <w:rPr>
          <w:sz w:val="28"/>
          <w:szCs w:val="28"/>
        </w:rPr>
      </w:pPr>
    </w:p>
    <w:p w:rsidR="0028764E" w:rsidRPr="0028764E" w:rsidRDefault="0028764E" w:rsidP="0028764E">
      <w:pPr>
        <w:tabs>
          <w:tab w:val="left" w:pos="10485"/>
        </w:tabs>
        <w:rPr>
          <w:sz w:val="28"/>
          <w:szCs w:val="28"/>
        </w:rPr>
      </w:pPr>
    </w:p>
    <w:p w:rsidR="0028764E" w:rsidRPr="0028764E" w:rsidRDefault="0028764E" w:rsidP="0028764E">
      <w:pPr>
        <w:jc w:val="both"/>
        <w:rPr>
          <w:i/>
          <w:sz w:val="20"/>
          <w:szCs w:val="20"/>
        </w:rPr>
      </w:pPr>
    </w:p>
    <w:p w:rsidR="0028764E" w:rsidRPr="0028764E" w:rsidRDefault="0028764E" w:rsidP="0028764E">
      <w:pPr>
        <w:rPr>
          <w:b/>
          <w:bCs/>
        </w:rPr>
      </w:pPr>
      <w:r>
        <w:rPr>
          <w:b/>
          <w:bCs/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58240" behindDoc="0" locked="0" layoutInCell="1" allowOverlap="1">
                <wp:simplePos x="0" y="0"/>
                <wp:positionH relativeFrom="column">
                  <wp:posOffset>-36830</wp:posOffset>
                </wp:positionH>
                <wp:positionV relativeFrom="paragraph">
                  <wp:posOffset>-521335</wp:posOffset>
                </wp:positionV>
                <wp:extent cx="3463290" cy="2512695"/>
                <wp:effectExtent l="0" t="0" r="0" b="0"/>
                <wp:wrapSquare wrapText="bothSides"/>
                <wp:docPr id="34" name="Поле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63290" cy="25126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8764E" w:rsidRPr="00D8085E" w:rsidRDefault="0028764E" w:rsidP="0028764E">
                            <w:pPr>
                              <w:rPr>
                                <w:noProof/>
                                <w:sz w:val="10"/>
                                <w:szCs w:val="18"/>
                              </w:rPr>
                            </w:pPr>
                            <w:r>
                              <w:rPr>
                                <w:rFonts w:ascii="Calibri" w:eastAsia="Calibri" w:hAnsi="Calibri"/>
                                <w:noProof/>
                                <w:sz w:val="18"/>
                              </w:rPr>
                              <w:drawing>
                                <wp:inline distT="0" distB="0" distL="0" distR="0" wp14:anchorId="0F1C5794" wp14:editId="4D587DBD">
                                  <wp:extent cx="754380" cy="693420"/>
                                  <wp:effectExtent l="0" t="0" r="7620" b="0"/>
                                  <wp:docPr id="33" name="Рисунок 3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54380" cy="69342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28764E" w:rsidRPr="00D8085E" w:rsidRDefault="0028764E" w:rsidP="0028764E">
                            <w:pPr>
                              <w:rPr>
                                <w:noProof/>
                                <w:sz w:val="10"/>
                                <w:szCs w:val="18"/>
                              </w:rPr>
                            </w:pPr>
                            <w:r w:rsidRPr="00D8085E">
                              <w:rPr>
                                <w:noProof/>
                                <w:sz w:val="10"/>
                                <w:szCs w:val="18"/>
                              </w:rPr>
                              <w:t xml:space="preserve">                         </w:t>
                            </w:r>
                          </w:p>
                          <w:p w:rsidR="0028764E" w:rsidRPr="00D8085E" w:rsidRDefault="0028764E" w:rsidP="0028764E">
                            <w:pPr>
                              <w:keepNext/>
                              <w:keepLines/>
                              <w:suppressLineNumbers/>
                              <w:suppressAutoHyphens/>
                              <w:rPr>
                                <w:noProof/>
                                <w:sz w:val="18"/>
                                <w:szCs w:val="18"/>
                              </w:rPr>
                            </w:pPr>
                            <w:r w:rsidRPr="00D8085E">
                              <w:rPr>
                                <w:b/>
                                <w:noProof/>
                                <w:sz w:val="18"/>
                                <w:szCs w:val="18"/>
                              </w:rPr>
                              <w:t>МУНИЦИПАЛЬНОЕ  БЮДЖЕТНОЕ</w:t>
                            </w:r>
                            <w:r w:rsidRPr="00D8085E">
                              <w:rPr>
                                <w:noProof/>
                                <w:sz w:val="18"/>
                                <w:szCs w:val="18"/>
                              </w:rPr>
                              <w:t xml:space="preserve">  </w:t>
                            </w:r>
                            <w:r w:rsidRPr="00D8085E">
                              <w:rPr>
                                <w:b/>
                                <w:noProof/>
                                <w:sz w:val="18"/>
                                <w:szCs w:val="18"/>
                              </w:rPr>
                              <w:t>УЧРЕЖДЕНИЕ</w:t>
                            </w:r>
                          </w:p>
                          <w:p w:rsidR="0028764E" w:rsidRPr="00D8085E" w:rsidRDefault="0028764E" w:rsidP="0028764E">
                            <w:pPr>
                              <w:keepNext/>
                              <w:keepLines/>
                              <w:suppressLineNumbers/>
                              <w:tabs>
                                <w:tab w:val="left" w:pos="6795"/>
                              </w:tabs>
                              <w:suppressAutoHyphens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 w:rsidRPr="00D8085E">
                              <w:rPr>
                                <w:b/>
                                <w:sz w:val="18"/>
                                <w:szCs w:val="18"/>
                              </w:rPr>
                              <w:t xml:space="preserve"> «ЧАМЗИНСКИЙ  РАЙОННЫЙ  ДОМ  КУЛЬТУРЫ»</w:t>
                            </w:r>
                          </w:p>
                          <w:p w:rsidR="0028764E" w:rsidRPr="00D8085E" w:rsidRDefault="0028764E" w:rsidP="0028764E">
                            <w:pPr>
                              <w:keepNext/>
                              <w:keepLines/>
                              <w:suppressLineNumbers/>
                              <w:tabs>
                                <w:tab w:val="left" w:pos="6795"/>
                              </w:tabs>
                              <w:suppressAutoHyphens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 w:rsidRPr="00D8085E">
                              <w:rPr>
                                <w:b/>
                                <w:sz w:val="18"/>
                                <w:szCs w:val="18"/>
                              </w:rPr>
                              <w:t>ЧАМЗИНСКОГО  МУНИЦИПАЛЬНОГО  РАЙОНА РЕСПУБЛИКИ МОРДОВИЯ</w:t>
                            </w:r>
                          </w:p>
                          <w:p w:rsidR="0028764E" w:rsidRPr="00D8085E" w:rsidRDefault="0028764E" w:rsidP="0028764E">
                            <w:pPr>
                              <w:keepNext/>
                              <w:keepLines/>
                              <w:suppressLineNumbers/>
                              <w:tabs>
                                <w:tab w:val="left" w:pos="6795"/>
                              </w:tabs>
                              <w:suppressAutoHyphens/>
                              <w:outlineLvl w:val="0"/>
                              <w:rPr>
                                <w:rFonts w:ascii="Arial" w:hAnsi="Arial"/>
                                <w:sz w:val="18"/>
                                <w:szCs w:val="16"/>
                                <w:u w:val="single"/>
                              </w:rPr>
                            </w:pPr>
                            <w:r w:rsidRPr="00D8085E">
                              <w:rPr>
                                <w:rFonts w:ascii="Arial" w:hAnsi="Arial"/>
                                <w:sz w:val="18"/>
                                <w:szCs w:val="16"/>
                                <w:u w:val="single"/>
                              </w:rPr>
                              <w:t>431700, Чамзинка</w:t>
                            </w:r>
                            <w:proofErr w:type="gramStart"/>
                            <w:r w:rsidRPr="00D8085E">
                              <w:rPr>
                                <w:rFonts w:ascii="Arial" w:hAnsi="Arial"/>
                                <w:sz w:val="18"/>
                                <w:szCs w:val="16"/>
                                <w:u w:val="single"/>
                              </w:rPr>
                              <w:t>.</w:t>
                            </w:r>
                            <w:proofErr w:type="gramEnd"/>
                            <w:r w:rsidRPr="00D8085E">
                              <w:rPr>
                                <w:rFonts w:ascii="Arial" w:hAnsi="Arial"/>
                                <w:sz w:val="18"/>
                                <w:szCs w:val="16"/>
                                <w:u w:val="single"/>
                              </w:rPr>
                              <w:t xml:space="preserve"> </w:t>
                            </w:r>
                            <w:proofErr w:type="gramStart"/>
                            <w:r w:rsidRPr="00D8085E">
                              <w:rPr>
                                <w:rFonts w:ascii="Arial" w:hAnsi="Arial"/>
                                <w:sz w:val="18"/>
                                <w:szCs w:val="16"/>
                                <w:u w:val="single"/>
                              </w:rPr>
                              <w:t>у</w:t>
                            </w:r>
                            <w:proofErr w:type="gramEnd"/>
                            <w:r w:rsidRPr="00D8085E">
                              <w:rPr>
                                <w:rFonts w:ascii="Arial" w:hAnsi="Arial"/>
                                <w:sz w:val="18"/>
                                <w:szCs w:val="16"/>
                                <w:u w:val="single"/>
                              </w:rPr>
                              <w:t>л. Терешковой ,7а</w:t>
                            </w:r>
                          </w:p>
                          <w:p w:rsidR="0028764E" w:rsidRPr="00D8085E" w:rsidRDefault="0028764E" w:rsidP="0028764E">
                            <w:pPr>
                              <w:keepNext/>
                              <w:keepLines/>
                              <w:suppressLineNumbers/>
                              <w:tabs>
                                <w:tab w:val="left" w:pos="6795"/>
                              </w:tabs>
                              <w:suppressAutoHyphens/>
                              <w:outlineLvl w:val="0"/>
                              <w:rPr>
                                <w:rFonts w:ascii="Calibri" w:hAnsi="Calibri"/>
                                <w:b/>
                                <w:sz w:val="18"/>
                                <w:szCs w:val="16"/>
                                <w:u w:val="single"/>
                              </w:rPr>
                            </w:pPr>
                            <w:r w:rsidRPr="00D8085E">
                              <w:rPr>
                                <w:rFonts w:ascii="Arial" w:hAnsi="Arial"/>
                                <w:sz w:val="18"/>
                                <w:szCs w:val="16"/>
                                <w:u w:val="single"/>
                              </w:rPr>
                              <w:t xml:space="preserve"> тел. 8 (834-37) 2-19-98, 8 (834-37) 2-11-19</w:t>
                            </w:r>
                          </w:p>
                          <w:p w:rsidR="0028764E" w:rsidRPr="00D8085E" w:rsidRDefault="0028764E" w:rsidP="0028764E">
                            <w:pPr>
                              <w:keepNext/>
                              <w:keepLines/>
                              <w:suppressLineNumbers/>
                              <w:tabs>
                                <w:tab w:val="left" w:pos="6795"/>
                              </w:tabs>
                              <w:suppressAutoHyphens/>
                              <w:outlineLvl w:val="0"/>
                              <w:rPr>
                                <w:sz w:val="14"/>
                                <w:szCs w:val="18"/>
                                <w:u w:val="single"/>
                              </w:rPr>
                            </w:pPr>
                            <w:proofErr w:type="gramStart"/>
                            <w:r w:rsidRPr="00D8085E">
                              <w:rPr>
                                <w:sz w:val="14"/>
                                <w:szCs w:val="18"/>
                                <w:u w:val="single"/>
                                <w:lang w:val="en-US"/>
                              </w:rPr>
                              <w:t>e</w:t>
                            </w:r>
                            <w:r w:rsidRPr="00D8085E">
                              <w:rPr>
                                <w:sz w:val="14"/>
                                <w:szCs w:val="18"/>
                                <w:u w:val="single"/>
                              </w:rPr>
                              <w:t>-</w:t>
                            </w:r>
                            <w:r w:rsidRPr="00D8085E">
                              <w:rPr>
                                <w:sz w:val="14"/>
                                <w:szCs w:val="18"/>
                                <w:u w:val="single"/>
                                <w:lang w:val="en-US"/>
                              </w:rPr>
                              <w:t>mail</w:t>
                            </w:r>
                            <w:proofErr w:type="gramEnd"/>
                            <w:r w:rsidRPr="00D8085E">
                              <w:rPr>
                                <w:sz w:val="14"/>
                                <w:szCs w:val="18"/>
                                <w:u w:val="single"/>
                              </w:rPr>
                              <w:t xml:space="preserve">:  </w:t>
                            </w:r>
                            <w:proofErr w:type="spellStart"/>
                            <w:r w:rsidRPr="00D8085E">
                              <w:rPr>
                                <w:sz w:val="14"/>
                                <w:szCs w:val="18"/>
                                <w:u w:val="single"/>
                                <w:lang w:val="en-US"/>
                              </w:rPr>
                              <w:t>chamzinskiirdk</w:t>
                            </w:r>
                            <w:proofErr w:type="spellEnd"/>
                            <w:r w:rsidRPr="00D8085E">
                              <w:rPr>
                                <w:sz w:val="14"/>
                                <w:szCs w:val="18"/>
                                <w:u w:val="single"/>
                              </w:rPr>
                              <w:t>@</w:t>
                            </w:r>
                            <w:proofErr w:type="spellStart"/>
                            <w:r w:rsidRPr="00D8085E">
                              <w:rPr>
                                <w:sz w:val="14"/>
                                <w:szCs w:val="18"/>
                                <w:u w:val="single"/>
                                <w:lang w:val="en-US"/>
                              </w:rPr>
                              <w:t>yandex</w:t>
                            </w:r>
                            <w:proofErr w:type="spellEnd"/>
                            <w:r w:rsidRPr="00D8085E">
                              <w:rPr>
                                <w:sz w:val="14"/>
                                <w:szCs w:val="18"/>
                                <w:u w:val="single"/>
                              </w:rPr>
                              <w:t>.</w:t>
                            </w:r>
                            <w:proofErr w:type="spellStart"/>
                            <w:r w:rsidRPr="00D8085E">
                              <w:rPr>
                                <w:sz w:val="14"/>
                                <w:szCs w:val="18"/>
                                <w:u w:val="single"/>
                                <w:lang w:val="en-US"/>
                              </w:rPr>
                              <w:t>ru</w:t>
                            </w:r>
                            <w:proofErr w:type="spellEnd"/>
                            <w:r w:rsidRPr="00D8085E">
                              <w:rPr>
                                <w:sz w:val="14"/>
                                <w:szCs w:val="18"/>
                                <w:u w:val="single"/>
                              </w:rPr>
                              <w:t xml:space="preserve">  </w:t>
                            </w:r>
                          </w:p>
                          <w:p w:rsidR="0028764E" w:rsidRPr="00AD1D37" w:rsidRDefault="0028764E" w:rsidP="0028764E">
                            <w:pPr>
                              <w:keepNext/>
                              <w:keepLines/>
                              <w:suppressLineNumbers/>
                              <w:tabs>
                                <w:tab w:val="left" w:pos="6795"/>
                              </w:tabs>
                              <w:suppressAutoHyphens/>
                              <w:outlineLvl w:val="0"/>
                              <w:rPr>
                                <w:b/>
                                <w:sz w:val="14"/>
                                <w:szCs w:val="18"/>
                                <w:u w:val="single"/>
                              </w:rPr>
                            </w:pPr>
                            <w:r w:rsidRPr="00D8085E">
                              <w:rPr>
                                <w:sz w:val="14"/>
                                <w:szCs w:val="18"/>
                                <w:u w:val="single"/>
                              </w:rPr>
                              <w:t>ИНН</w:t>
                            </w:r>
                            <w:r w:rsidRPr="00AD1D37">
                              <w:rPr>
                                <w:sz w:val="14"/>
                                <w:szCs w:val="18"/>
                                <w:u w:val="single"/>
                              </w:rPr>
                              <w:t xml:space="preserve"> 1322120569</w:t>
                            </w:r>
                          </w:p>
                          <w:p w:rsidR="0028764E" w:rsidRPr="00D8085E" w:rsidRDefault="0028764E" w:rsidP="0028764E">
                            <w:pPr>
                              <w:keepNext/>
                              <w:keepLines/>
                              <w:suppressLineNumbers/>
                              <w:tabs>
                                <w:tab w:val="left" w:pos="6795"/>
                              </w:tabs>
                              <w:suppressAutoHyphens/>
                              <w:outlineLvl w:val="0"/>
                              <w:rPr>
                                <w:b/>
                                <w:sz w:val="14"/>
                                <w:szCs w:val="18"/>
                                <w:u w:val="single"/>
                              </w:rPr>
                            </w:pPr>
                            <w:r w:rsidRPr="00D8085E">
                              <w:rPr>
                                <w:sz w:val="14"/>
                                <w:szCs w:val="18"/>
                                <w:u w:val="single"/>
                              </w:rPr>
                              <w:t>КПП 132201001 ОГРН 1041310001370</w:t>
                            </w:r>
                          </w:p>
                          <w:p w:rsidR="0028764E" w:rsidRDefault="0028764E" w:rsidP="0028764E">
                            <w:pPr>
                              <w:rPr>
                                <w:sz w:val="22"/>
                              </w:rPr>
                            </w:pPr>
                          </w:p>
                          <w:p w:rsidR="0028764E" w:rsidRPr="00AD1D37" w:rsidRDefault="0028764E" w:rsidP="0028764E">
                            <w:pPr>
                              <w:rPr>
                                <w:sz w:val="8"/>
                                <w:szCs w:val="18"/>
                              </w:rPr>
                            </w:pPr>
                            <w:r>
                              <w:rPr>
                                <w:sz w:val="22"/>
                              </w:rPr>
                              <w:t>03</w:t>
                            </w:r>
                            <w:r w:rsidRPr="00AD1D37">
                              <w:rPr>
                                <w:sz w:val="22"/>
                              </w:rPr>
                              <w:t xml:space="preserve">  </w:t>
                            </w:r>
                            <w:r>
                              <w:rPr>
                                <w:sz w:val="22"/>
                              </w:rPr>
                              <w:t>сентября</w:t>
                            </w:r>
                            <w:r w:rsidRPr="00AD1D37">
                              <w:rPr>
                                <w:sz w:val="22"/>
                              </w:rPr>
                              <w:t xml:space="preserve"> 2026  г.</w:t>
                            </w:r>
                          </w:p>
                          <w:p w:rsidR="0028764E" w:rsidRPr="00D8085E" w:rsidRDefault="0028764E" w:rsidP="0028764E">
                            <w:pPr>
                              <w:rPr>
                                <w:sz w:val="10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34" o:spid="_x0000_s1026" type="#_x0000_t202" style="position:absolute;margin-left:-2.9pt;margin-top:-41.05pt;width:272.7pt;height:197.8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" stroked="f">
                <v:textbox>
                  <w:txbxContent>
                    <w:p w:rsidR="0028764E" w:rsidRPr="00D8085E" w:rsidRDefault="0028764E" w:rsidP="0028764E">
                      <w:pPr>
                        <w:rPr>
                          <w:noProof/>
                          <w:sz w:val="10"/>
                          <w:szCs w:val="18"/>
                        </w:rPr>
                      </w:pPr>
                      <w:r>
                        <w:rPr>
                          <w:rFonts w:ascii="Calibri" w:eastAsia="Calibri" w:hAnsi="Calibri"/>
                          <w:noProof/>
                          <w:sz w:val="18"/>
                        </w:rPr>
                        <w:drawing>
                          <wp:inline distT="0" distB="0" distL="0" distR="0" wp14:anchorId="0F1C5794" wp14:editId="4D587DBD">
                            <wp:extent cx="754380" cy="693420"/>
                            <wp:effectExtent l="0" t="0" r="7620" b="0"/>
                            <wp:docPr id="33" name="Рисунок 3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54380" cy="69342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28764E" w:rsidRPr="00D8085E" w:rsidRDefault="0028764E" w:rsidP="0028764E">
                      <w:pPr>
                        <w:rPr>
                          <w:noProof/>
                          <w:sz w:val="10"/>
                          <w:szCs w:val="18"/>
                        </w:rPr>
                      </w:pPr>
                      <w:r w:rsidRPr="00D8085E">
                        <w:rPr>
                          <w:noProof/>
                          <w:sz w:val="10"/>
                          <w:szCs w:val="18"/>
                        </w:rPr>
                        <w:t xml:space="preserve">                         </w:t>
                      </w:r>
                    </w:p>
                    <w:p w:rsidR="0028764E" w:rsidRPr="00D8085E" w:rsidRDefault="0028764E" w:rsidP="0028764E">
                      <w:pPr>
                        <w:keepNext/>
                        <w:keepLines/>
                        <w:suppressLineNumbers/>
                        <w:suppressAutoHyphens/>
                        <w:rPr>
                          <w:noProof/>
                          <w:sz w:val="18"/>
                          <w:szCs w:val="18"/>
                        </w:rPr>
                      </w:pPr>
                      <w:r w:rsidRPr="00D8085E">
                        <w:rPr>
                          <w:b/>
                          <w:noProof/>
                          <w:sz w:val="18"/>
                          <w:szCs w:val="18"/>
                        </w:rPr>
                        <w:t>МУНИЦИПАЛЬНОЕ  БЮДЖЕТНОЕ</w:t>
                      </w:r>
                      <w:r w:rsidRPr="00D8085E">
                        <w:rPr>
                          <w:noProof/>
                          <w:sz w:val="18"/>
                          <w:szCs w:val="18"/>
                        </w:rPr>
                        <w:t xml:space="preserve">  </w:t>
                      </w:r>
                      <w:r w:rsidRPr="00D8085E">
                        <w:rPr>
                          <w:b/>
                          <w:noProof/>
                          <w:sz w:val="18"/>
                          <w:szCs w:val="18"/>
                        </w:rPr>
                        <w:t>УЧРЕЖДЕНИЕ</w:t>
                      </w:r>
                    </w:p>
                    <w:p w:rsidR="0028764E" w:rsidRPr="00D8085E" w:rsidRDefault="0028764E" w:rsidP="0028764E">
                      <w:pPr>
                        <w:keepNext/>
                        <w:keepLines/>
                        <w:suppressLineNumbers/>
                        <w:tabs>
                          <w:tab w:val="left" w:pos="6795"/>
                        </w:tabs>
                        <w:suppressAutoHyphens/>
                        <w:rPr>
                          <w:b/>
                          <w:sz w:val="18"/>
                          <w:szCs w:val="18"/>
                        </w:rPr>
                      </w:pPr>
                      <w:r w:rsidRPr="00D8085E">
                        <w:rPr>
                          <w:b/>
                          <w:sz w:val="18"/>
                          <w:szCs w:val="18"/>
                        </w:rPr>
                        <w:t xml:space="preserve"> «ЧАМЗИНСКИЙ  РАЙОННЫЙ  ДОМ  КУЛЬТУРЫ»</w:t>
                      </w:r>
                    </w:p>
                    <w:p w:rsidR="0028764E" w:rsidRPr="00D8085E" w:rsidRDefault="0028764E" w:rsidP="0028764E">
                      <w:pPr>
                        <w:keepNext/>
                        <w:keepLines/>
                        <w:suppressLineNumbers/>
                        <w:tabs>
                          <w:tab w:val="left" w:pos="6795"/>
                        </w:tabs>
                        <w:suppressAutoHyphens/>
                        <w:rPr>
                          <w:b/>
                          <w:sz w:val="18"/>
                          <w:szCs w:val="18"/>
                        </w:rPr>
                      </w:pPr>
                      <w:r w:rsidRPr="00D8085E">
                        <w:rPr>
                          <w:b/>
                          <w:sz w:val="18"/>
                          <w:szCs w:val="18"/>
                        </w:rPr>
                        <w:t>ЧАМЗИНСКОГО  МУНИЦИПАЛЬНОГО  РАЙОНА РЕСПУБЛИКИ МОРДОВИЯ</w:t>
                      </w:r>
                    </w:p>
                    <w:p w:rsidR="0028764E" w:rsidRPr="00D8085E" w:rsidRDefault="0028764E" w:rsidP="0028764E">
                      <w:pPr>
                        <w:keepNext/>
                        <w:keepLines/>
                        <w:suppressLineNumbers/>
                        <w:tabs>
                          <w:tab w:val="left" w:pos="6795"/>
                        </w:tabs>
                        <w:suppressAutoHyphens/>
                        <w:outlineLvl w:val="0"/>
                        <w:rPr>
                          <w:rFonts w:ascii="Arial" w:hAnsi="Arial"/>
                          <w:sz w:val="18"/>
                          <w:szCs w:val="16"/>
                          <w:u w:val="single"/>
                        </w:rPr>
                      </w:pPr>
                      <w:r w:rsidRPr="00D8085E">
                        <w:rPr>
                          <w:rFonts w:ascii="Arial" w:hAnsi="Arial"/>
                          <w:sz w:val="18"/>
                          <w:szCs w:val="16"/>
                          <w:u w:val="single"/>
                        </w:rPr>
                        <w:t>431700, Чамзинка</w:t>
                      </w:r>
                      <w:proofErr w:type="gramStart"/>
                      <w:r w:rsidRPr="00D8085E">
                        <w:rPr>
                          <w:rFonts w:ascii="Arial" w:hAnsi="Arial"/>
                          <w:sz w:val="18"/>
                          <w:szCs w:val="16"/>
                          <w:u w:val="single"/>
                        </w:rPr>
                        <w:t>.</w:t>
                      </w:r>
                      <w:proofErr w:type="gramEnd"/>
                      <w:r w:rsidRPr="00D8085E">
                        <w:rPr>
                          <w:rFonts w:ascii="Arial" w:hAnsi="Arial"/>
                          <w:sz w:val="18"/>
                          <w:szCs w:val="16"/>
                          <w:u w:val="single"/>
                        </w:rPr>
                        <w:t xml:space="preserve"> </w:t>
                      </w:r>
                      <w:proofErr w:type="gramStart"/>
                      <w:r w:rsidRPr="00D8085E">
                        <w:rPr>
                          <w:rFonts w:ascii="Arial" w:hAnsi="Arial"/>
                          <w:sz w:val="18"/>
                          <w:szCs w:val="16"/>
                          <w:u w:val="single"/>
                        </w:rPr>
                        <w:t>у</w:t>
                      </w:r>
                      <w:proofErr w:type="gramEnd"/>
                      <w:r w:rsidRPr="00D8085E">
                        <w:rPr>
                          <w:rFonts w:ascii="Arial" w:hAnsi="Arial"/>
                          <w:sz w:val="18"/>
                          <w:szCs w:val="16"/>
                          <w:u w:val="single"/>
                        </w:rPr>
                        <w:t>л. Терешковой ,7а</w:t>
                      </w:r>
                    </w:p>
                    <w:p w:rsidR="0028764E" w:rsidRPr="00D8085E" w:rsidRDefault="0028764E" w:rsidP="0028764E">
                      <w:pPr>
                        <w:keepNext/>
                        <w:keepLines/>
                        <w:suppressLineNumbers/>
                        <w:tabs>
                          <w:tab w:val="left" w:pos="6795"/>
                        </w:tabs>
                        <w:suppressAutoHyphens/>
                        <w:outlineLvl w:val="0"/>
                        <w:rPr>
                          <w:rFonts w:ascii="Calibri" w:hAnsi="Calibri"/>
                          <w:b/>
                          <w:sz w:val="18"/>
                          <w:szCs w:val="16"/>
                          <w:u w:val="single"/>
                        </w:rPr>
                      </w:pPr>
                      <w:r w:rsidRPr="00D8085E">
                        <w:rPr>
                          <w:rFonts w:ascii="Arial" w:hAnsi="Arial"/>
                          <w:sz w:val="18"/>
                          <w:szCs w:val="16"/>
                          <w:u w:val="single"/>
                        </w:rPr>
                        <w:t xml:space="preserve"> тел. 8 (834-37) 2-19-98, 8 (834-37) 2-11-19</w:t>
                      </w:r>
                    </w:p>
                    <w:p w:rsidR="0028764E" w:rsidRPr="00D8085E" w:rsidRDefault="0028764E" w:rsidP="0028764E">
                      <w:pPr>
                        <w:keepNext/>
                        <w:keepLines/>
                        <w:suppressLineNumbers/>
                        <w:tabs>
                          <w:tab w:val="left" w:pos="6795"/>
                        </w:tabs>
                        <w:suppressAutoHyphens/>
                        <w:outlineLvl w:val="0"/>
                        <w:rPr>
                          <w:sz w:val="14"/>
                          <w:szCs w:val="18"/>
                          <w:u w:val="single"/>
                        </w:rPr>
                      </w:pPr>
                      <w:proofErr w:type="gramStart"/>
                      <w:r w:rsidRPr="00D8085E">
                        <w:rPr>
                          <w:sz w:val="14"/>
                          <w:szCs w:val="18"/>
                          <w:u w:val="single"/>
                          <w:lang w:val="en-US"/>
                        </w:rPr>
                        <w:t>e</w:t>
                      </w:r>
                      <w:r w:rsidRPr="00D8085E">
                        <w:rPr>
                          <w:sz w:val="14"/>
                          <w:szCs w:val="18"/>
                          <w:u w:val="single"/>
                        </w:rPr>
                        <w:t>-</w:t>
                      </w:r>
                      <w:r w:rsidRPr="00D8085E">
                        <w:rPr>
                          <w:sz w:val="14"/>
                          <w:szCs w:val="18"/>
                          <w:u w:val="single"/>
                          <w:lang w:val="en-US"/>
                        </w:rPr>
                        <w:t>mail</w:t>
                      </w:r>
                      <w:proofErr w:type="gramEnd"/>
                      <w:r w:rsidRPr="00D8085E">
                        <w:rPr>
                          <w:sz w:val="14"/>
                          <w:szCs w:val="18"/>
                          <w:u w:val="single"/>
                        </w:rPr>
                        <w:t xml:space="preserve">:  </w:t>
                      </w:r>
                      <w:proofErr w:type="spellStart"/>
                      <w:r w:rsidRPr="00D8085E">
                        <w:rPr>
                          <w:sz w:val="14"/>
                          <w:szCs w:val="18"/>
                          <w:u w:val="single"/>
                          <w:lang w:val="en-US"/>
                        </w:rPr>
                        <w:t>chamzinskiirdk</w:t>
                      </w:r>
                      <w:proofErr w:type="spellEnd"/>
                      <w:r w:rsidRPr="00D8085E">
                        <w:rPr>
                          <w:sz w:val="14"/>
                          <w:szCs w:val="18"/>
                          <w:u w:val="single"/>
                        </w:rPr>
                        <w:t>@</w:t>
                      </w:r>
                      <w:proofErr w:type="spellStart"/>
                      <w:r w:rsidRPr="00D8085E">
                        <w:rPr>
                          <w:sz w:val="14"/>
                          <w:szCs w:val="18"/>
                          <w:u w:val="single"/>
                          <w:lang w:val="en-US"/>
                        </w:rPr>
                        <w:t>yandex</w:t>
                      </w:r>
                      <w:proofErr w:type="spellEnd"/>
                      <w:r w:rsidRPr="00D8085E">
                        <w:rPr>
                          <w:sz w:val="14"/>
                          <w:szCs w:val="18"/>
                          <w:u w:val="single"/>
                        </w:rPr>
                        <w:t>.</w:t>
                      </w:r>
                      <w:proofErr w:type="spellStart"/>
                      <w:r w:rsidRPr="00D8085E">
                        <w:rPr>
                          <w:sz w:val="14"/>
                          <w:szCs w:val="18"/>
                          <w:u w:val="single"/>
                          <w:lang w:val="en-US"/>
                        </w:rPr>
                        <w:t>ru</w:t>
                      </w:r>
                      <w:proofErr w:type="spellEnd"/>
                      <w:r w:rsidRPr="00D8085E">
                        <w:rPr>
                          <w:sz w:val="14"/>
                          <w:szCs w:val="18"/>
                          <w:u w:val="single"/>
                        </w:rPr>
                        <w:t xml:space="preserve">  </w:t>
                      </w:r>
                    </w:p>
                    <w:p w:rsidR="0028764E" w:rsidRPr="00AD1D37" w:rsidRDefault="0028764E" w:rsidP="0028764E">
                      <w:pPr>
                        <w:keepNext/>
                        <w:keepLines/>
                        <w:suppressLineNumbers/>
                        <w:tabs>
                          <w:tab w:val="left" w:pos="6795"/>
                        </w:tabs>
                        <w:suppressAutoHyphens/>
                        <w:outlineLvl w:val="0"/>
                        <w:rPr>
                          <w:b/>
                          <w:sz w:val="14"/>
                          <w:szCs w:val="18"/>
                          <w:u w:val="single"/>
                        </w:rPr>
                      </w:pPr>
                      <w:r w:rsidRPr="00D8085E">
                        <w:rPr>
                          <w:sz w:val="14"/>
                          <w:szCs w:val="18"/>
                          <w:u w:val="single"/>
                        </w:rPr>
                        <w:t>ИНН</w:t>
                      </w:r>
                      <w:r w:rsidRPr="00AD1D37">
                        <w:rPr>
                          <w:sz w:val="14"/>
                          <w:szCs w:val="18"/>
                          <w:u w:val="single"/>
                        </w:rPr>
                        <w:t xml:space="preserve"> 1322120569</w:t>
                      </w:r>
                    </w:p>
                    <w:p w:rsidR="0028764E" w:rsidRPr="00D8085E" w:rsidRDefault="0028764E" w:rsidP="0028764E">
                      <w:pPr>
                        <w:keepNext/>
                        <w:keepLines/>
                        <w:suppressLineNumbers/>
                        <w:tabs>
                          <w:tab w:val="left" w:pos="6795"/>
                        </w:tabs>
                        <w:suppressAutoHyphens/>
                        <w:outlineLvl w:val="0"/>
                        <w:rPr>
                          <w:b/>
                          <w:sz w:val="14"/>
                          <w:szCs w:val="18"/>
                          <w:u w:val="single"/>
                        </w:rPr>
                      </w:pPr>
                      <w:r w:rsidRPr="00D8085E">
                        <w:rPr>
                          <w:sz w:val="14"/>
                          <w:szCs w:val="18"/>
                          <w:u w:val="single"/>
                        </w:rPr>
                        <w:t>КПП 132201001 ОГРН 1041310001370</w:t>
                      </w:r>
                    </w:p>
                    <w:p w:rsidR="0028764E" w:rsidRDefault="0028764E" w:rsidP="0028764E">
                      <w:pPr>
                        <w:rPr>
                          <w:sz w:val="22"/>
                        </w:rPr>
                      </w:pPr>
                    </w:p>
                    <w:p w:rsidR="0028764E" w:rsidRPr="00AD1D37" w:rsidRDefault="0028764E" w:rsidP="0028764E">
                      <w:pPr>
                        <w:rPr>
                          <w:sz w:val="8"/>
                          <w:szCs w:val="18"/>
                        </w:rPr>
                      </w:pPr>
                      <w:r>
                        <w:rPr>
                          <w:sz w:val="22"/>
                        </w:rPr>
                        <w:t>03</w:t>
                      </w:r>
                      <w:r w:rsidRPr="00AD1D37">
                        <w:rPr>
                          <w:sz w:val="22"/>
                        </w:rPr>
                        <w:t xml:space="preserve">  </w:t>
                      </w:r>
                      <w:r>
                        <w:rPr>
                          <w:sz w:val="22"/>
                        </w:rPr>
                        <w:t>сентября</w:t>
                      </w:r>
                      <w:r w:rsidRPr="00AD1D37">
                        <w:rPr>
                          <w:sz w:val="22"/>
                        </w:rPr>
                        <w:t xml:space="preserve"> 2026  г.</w:t>
                      </w:r>
                    </w:p>
                    <w:p w:rsidR="0028764E" w:rsidRPr="00D8085E" w:rsidRDefault="0028764E" w:rsidP="0028764E">
                      <w:pPr>
                        <w:rPr>
                          <w:sz w:val="10"/>
                          <w:szCs w:val="18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28764E" w:rsidRPr="0028764E" w:rsidRDefault="0028764E" w:rsidP="0028764E">
      <w:pPr>
        <w:jc w:val="center"/>
        <w:rPr>
          <w:b/>
          <w:bCs/>
        </w:rPr>
      </w:pP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2409190</wp:posOffset>
                </wp:positionH>
                <wp:positionV relativeFrom="paragraph">
                  <wp:posOffset>10795</wp:posOffset>
                </wp:positionV>
                <wp:extent cx="3852545" cy="500380"/>
                <wp:effectExtent l="0" t="0" r="0" b="0"/>
                <wp:wrapNone/>
                <wp:docPr id="32" name="Поле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52545" cy="5003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8764E" w:rsidRPr="00C56453" w:rsidRDefault="0028764E" w:rsidP="0028764E">
                            <w:r>
                              <w:t xml:space="preserve"> </w:t>
                            </w:r>
                            <w:proofErr w:type="spellStart"/>
                            <w:r w:rsidRPr="00C56453">
                              <w:t>Чамзинской</w:t>
                            </w:r>
                            <w:proofErr w:type="spellEnd"/>
                            <w:r w:rsidRPr="00C56453">
                              <w:t xml:space="preserve"> территориальной </w:t>
                            </w:r>
                          </w:p>
                          <w:p w:rsidR="0028764E" w:rsidRDefault="0028764E" w:rsidP="0028764E">
                            <w:r w:rsidRPr="00C56453">
                              <w:t>избирательной комиссии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Поле 32" o:spid="_x0000_s1027" type="#_x0000_t202" style="position:absolute;left:0;text-align:left;margin-left:189.7pt;margin-top:.85pt;width:303.35pt;height:39.4pt;z-index:251658240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" stroked="f">
                <v:textbox style="mso-fit-shape-to-text:t">
                  <w:txbxContent>
                    <w:p w:rsidR="0028764E" w:rsidRPr="00C56453" w:rsidRDefault="0028764E" w:rsidP="0028764E">
                      <w:r>
                        <w:t xml:space="preserve"> </w:t>
                      </w:r>
                      <w:proofErr w:type="spellStart"/>
                      <w:r w:rsidRPr="00C56453">
                        <w:t>Чамзинской</w:t>
                      </w:r>
                      <w:proofErr w:type="spellEnd"/>
                      <w:r w:rsidRPr="00C56453">
                        <w:t xml:space="preserve"> территориальной </w:t>
                      </w:r>
                    </w:p>
                    <w:p w:rsidR="0028764E" w:rsidRDefault="0028764E" w:rsidP="0028764E">
                      <w:r w:rsidRPr="00C56453">
                        <w:t>избирательной комиссии</w:t>
                      </w:r>
                    </w:p>
                  </w:txbxContent>
                </v:textbox>
              </v:shape>
            </w:pict>
          </mc:Fallback>
        </mc:AlternateContent>
      </w:r>
    </w:p>
    <w:p w:rsidR="0028764E" w:rsidRPr="0028764E" w:rsidRDefault="0028764E" w:rsidP="0028764E">
      <w:pPr>
        <w:jc w:val="center"/>
        <w:rPr>
          <w:b/>
          <w:bCs/>
        </w:rPr>
      </w:pPr>
    </w:p>
    <w:p w:rsidR="0028764E" w:rsidRPr="0028764E" w:rsidRDefault="0028764E" w:rsidP="0028764E">
      <w:pPr>
        <w:jc w:val="center"/>
        <w:rPr>
          <w:b/>
          <w:bCs/>
        </w:rPr>
      </w:pPr>
    </w:p>
    <w:p w:rsidR="0028764E" w:rsidRPr="0028764E" w:rsidRDefault="0028764E" w:rsidP="0028764E">
      <w:pPr>
        <w:jc w:val="center"/>
        <w:rPr>
          <w:b/>
          <w:bCs/>
        </w:rPr>
      </w:pPr>
    </w:p>
    <w:p w:rsidR="0028764E" w:rsidRPr="0028764E" w:rsidRDefault="0028764E" w:rsidP="0028764E">
      <w:pPr>
        <w:jc w:val="center"/>
        <w:rPr>
          <w:b/>
          <w:bCs/>
        </w:rPr>
      </w:pPr>
    </w:p>
    <w:p w:rsidR="0028764E" w:rsidRPr="0028764E" w:rsidRDefault="0028764E" w:rsidP="0028764E">
      <w:pPr>
        <w:jc w:val="both"/>
        <w:rPr>
          <w:b/>
          <w:bCs/>
        </w:rPr>
      </w:pPr>
    </w:p>
    <w:p w:rsidR="0028764E" w:rsidRPr="0028764E" w:rsidRDefault="0028764E" w:rsidP="0028764E">
      <w:pPr>
        <w:jc w:val="both"/>
        <w:rPr>
          <w:b/>
          <w:bCs/>
        </w:rPr>
      </w:pPr>
    </w:p>
    <w:p w:rsidR="0028764E" w:rsidRPr="0028764E" w:rsidRDefault="0028764E" w:rsidP="0028764E">
      <w:pPr>
        <w:jc w:val="both"/>
        <w:rPr>
          <w:b/>
          <w:bCs/>
        </w:rPr>
      </w:pPr>
    </w:p>
    <w:p w:rsidR="0028764E" w:rsidRPr="0028764E" w:rsidRDefault="0028764E" w:rsidP="0028764E">
      <w:pPr>
        <w:jc w:val="both"/>
        <w:rPr>
          <w:b/>
          <w:bCs/>
        </w:rPr>
      </w:pPr>
    </w:p>
    <w:p w:rsidR="0028764E" w:rsidRPr="0028764E" w:rsidRDefault="0028764E" w:rsidP="0028764E">
      <w:pPr>
        <w:ind w:left="-567" w:right="-456"/>
        <w:jc w:val="center"/>
        <w:rPr>
          <w:b/>
          <w:sz w:val="28"/>
          <w:szCs w:val="28"/>
        </w:rPr>
      </w:pPr>
    </w:p>
    <w:p w:rsidR="0028764E" w:rsidRPr="0028764E" w:rsidRDefault="0028764E" w:rsidP="0028764E">
      <w:pPr>
        <w:ind w:left="-567" w:right="-456"/>
        <w:jc w:val="both"/>
        <w:rPr>
          <w:b/>
          <w:szCs w:val="28"/>
        </w:rPr>
      </w:pPr>
      <w:r w:rsidRPr="0028764E">
        <w:rPr>
          <w:b/>
          <w:szCs w:val="28"/>
        </w:rPr>
        <w:t xml:space="preserve">       УВЕДОМЛЕНИЕ</w:t>
      </w:r>
    </w:p>
    <w:p w:rsidR="0028764E" w:rsidRPr="0028764E" w:rsidRDefault="0028764E" w:rsidP="0028764E">
      <w:pPr>
        <w:ind w:left="-567" w:right="-456"/>
        <w:jc w:val="center"/>
        <w:rPr>
          <w:b/>
          <w:szCs w:val="28"/>
        </w:rPr>
      </w:pPr>
      <w:r w:rsidRPr="0028764E">
        <w:rPr>
          <w:b/>
          <w:szCs w:val="28"/>
        </w:rPr>
        <w:t xml:space="preserve">собственника, владельца помещения, предоставляемого безвозмездно в соответствии со статьей 67 </w:t>
      </w:r>
    </w:p>
    <w:p w:rsidR="0028764E" w:rsidRPr="0028764E" w:rsidRDefault="0028764E" w:rsidP="0028764E">
      <w:pPr>
        <w:ind w:left="-567" w:right="-456"/>
        <w:jc w:val="center"/>
        <w:rPr>
          <w:b/>
          <w:szCs w:val="28"/>
        </w:rPr>
      </w:pPr>
      <w:r w:rsidRPr="0028764E">
        <w:rPr>
          <w:b/>
          <w:szCs w:val="28"/>
        </w:rPr>
        <w:t>Закона Республики Мордовия от 19 февраля 2007 года № 16-З «О выборах депутатов представительных органов муниципальных образований в Республике Мордовия», о факте предоставления помещения зарегистрированному кандидату, его доверенным лицам, уполномоченным представителям, доверенным лицам избирательного объединения для встреч с избирателями</w:t>
      </w:r>
    </w:p>
    <w:tbl>
      <w:tblPr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4"/>
        <w:gridCol w:w="1936"/>
        <w:gridCol w:w="2202"/>
        <w:gridCol w:w="3141"/>
        <w:gridCol w:w="1533"/>
        <w:gridCol w:w="1390"/>
        <w:gridCol w:w="2073"/>
        <w:gridCol w:w="2325"/>
      </w:tblGrid>
      <w:tr w:rsidR="0028764E" w:rsidRPr="0028764E" w:rsidTr="00CB3E9C">
        <w:tc>
          <w:tcPr>
            <w:tcW w:w="540" w:type="dxa"/>
          </w:tcPr>
          <w:p w:rsidR="0028764E" w:rsidRPr="0028764E" w:rsidRDefault="0028764E" w:rsidP="0028764E">
            <w:pPr>
              <w:jc w:val="center"/>
              <w:rPr>
                <w:sz w:val="18"/>
              </w:rPr>
            </w:pPr>
            <w:r w:rsidRPr="0028764E">
              <w:rPr>
                <w:sz w:val="18"/>
              </w:rPr>
              <w:t>№ </w:t>
            </w:r>
          </w:p>
          <w:p w:rsidR="0028764E" w:rsidRPr="0028764E" w:rsidRDefault="0028764E" w:rsidP="0028764E">
            <w:pPr>
              <w:jc w:val="center"/>
              <w:rPr>
                <w:sz w:val="18"/>
              </w:rPr>
            </w:pPr>
            <w:proofErr w:type="gramStart"/>
            <w:r w:rsidRPr="0028764E">
              <w:rPr>
                <w:sz w:val="18"/>
              </w:rPr>
              <w:t>п</w:t>
            </w:r>
            <w:proofErr w:type="gramEnd"/>
            <w:r w:rsidRPr="0028764E">
              <w:rPr>
                <w:sz w:val="18"/>
              </w:rPr>
              <w:t>/п</w:t>
            </w:r>
          </w:p>
        </w:tc>
        <w:tc>
          <w:tcPr>
            <w:tcW w:w="1978" w:type="dxa"/>
          </w:tcPr>
          <w:p w:rsidR="0028764E" w:rsidRPr="0028764E" w:rsidRDefault="0028764E" w:rsidP="0028764E">
            <w:pPr>
              <w:jc w:val="center"/>
              <w:rPr>
                <w:sz w:val="18"/>
              </w:rPr>
            </w:pPr>
            <w:r w:rsidRPr="0028764E">
              <w:rPr>
                <w:sz w:val="18"/>
              </w:rPr>
              <w:t>Наименование организации, предоставившей уведомление</w:t>
            </w:r>
          </w:p>
        </w:tc>
        <w:tc>
          <w:tcPr>
            <w:tcW w:w="2268" w:type="dxa"/>
          </w:tcPr>
          <w:p w:rsidR="0028764E" w:rsidRPr="0028764E" w:rsidRDefault="0028764E" w:rsidP="0028764E">
            <w:pPr>
              <w:jc w:val="center"/>
              <w:rPr>
                <w:sz w:val="18"/>
              </w:rPr>
            </w:pPr>
            <w:r w:rsidRPr="0028764E">
              <w:rPr>
                <w:sz w:val="18"/>
              </w:rPr>
              <w:t>Контакты организации,</w:t>
            </w:r>
          </w:p>
          <w:p w:rsidR="0028764E" w:rsidRPr="0028764E" w:rsidRDefault="0028764E" w:rsidP="0028764E">
            <w:pPr>
              <w:jc w:val="center"/>
              <w:rPr>
                <w:sz w:val="18"/>
              </w:rPr>
            </w:pPr>
            <w:r w:rsidRPr="0028764E">
              <w:rPr>
                <w:sz w:val="18"/>
              </w:rPr>
              <w:t>предоставившей уведомление (адрес, телефон, факс, адрес электронной почты)</w:t>
            </w:r>
          </w:p>
        </w:tc>
        <w:tc>
          <w:tcPr>
            <w:tcW w:w="3260" w:type="dxa"/>
          </w:tcPr>
          <w:p w:rsidR="0028764E" w:rsidRPr="0028764E" w:rsidRDefault="0028764E" w:rsidP="0028764E">
            <w:pPr>
              <w:jc w:val="center"/>
              <w:rPr>
                <w:sz w:val="18"/>
              </w:rPr>
            </w:pPr>
            <w:r w:rsidRPr="0028764E">
              <w:rPr>
                <w:sz w:val="18"/>
              </w:rPr>
              <w:t>Ф.И.О. зарегистрированного кандидата, доверенного лица кандидата, наименование избирательного объединения, которым предоставлено помещение</w:t>
            </w:r>
          </w:p>
        </w:tc>
        <w:tc>
          <w:tcPr>
            <w:tcW w:w="1134" w:type="dxa"/>
          </w:tcPr>
          <w:p w:rsidR="0028764E" w:rsidRPr="0028764E" w:rsidRDefault="0028764E" w:rsidP="0028764E">
            <w:pPr>
              <w:jc w:val="center"/>
              <w:rPr>
                <w:sz w:val="18"/>
              </w:rPr>
            </w:pPr>
            <w:r w:rsidRPr="0028764E">
              <w:rPr>
                <w:sz w:val="18"/>
              </w:rPr>
              <w:t>Адрес помещения</w:t>
            </w:r>
          </w:p>
        </w:tc>
        <w:tc>
          <w:tcPr>
            <w:tcW w:w="1418" w:type="dxa"/>
          </w:tcPr>
          <w:p w:rsidR="0028764E" w:rsidRPr="0028764E" w:rsidRDefault="0028764E" w:rsidP="0028764E">
            <w:pPr>
              <w:jc w:val="center"/>
              <w:rPr>
                <w:sz w:val="18"/>
              </w:rPr>
            </w:pPr>
            <w:r w:rsidRPr="0028764E">
              <w:rPr>
                <w:sz w:val="18"/>
              </w:rPr>
              <w:t>Площадь помещения</w:t>
            </w:r>
          </w:p>
        </w:tc>
        <w:tc>
          <w:tcPr>
            <w:tcW w:w="2126" w:type="dxa"/>
          </w:tcPr>
          <w:p w:rsidR="0028764E" w:rsidRPr="0028764E" w:rsidRDefault="0028764E" w:rsidP="0028764E">
            <w:pPr>
              <w:jc w:val="center"/>
              <w:rPr>
                <w:sz w:val="18"/>
              </w:rPr>
            </w:pPr>
            <w:r w:rsidRPr="0028764E">
              <w:rPr>
                <w:sz w:val="18"/>
              </w:rPr>
              <w:t>Число, месяц, год и промежуток времени в течение суток, в котором помещение предоставлялось</w:t>
            </w:r>
          </w:p>
        </w:tc>
        <w:tc>
          <w:tcPr>
            <w:tcW w:w="2410" w:type="dxa"/>
          </w:tcPr>
          <w:p w:rsidR="0028764E" w:rsidRPr="0028764E" w:rsidRDefault="0028764E" w:rsidP="0028764E">
            <w:pPr>
              <w:jc w:val="center"/>
              <w:rPr>
                <w:sz w:val="18"/>
              </w:rPr>
            </w:pPr>
            <w:r w:rsidRPr="0028764E">
              <w:rPr>
                <w:sz w:val="18"/>
              </w:rPr>
              <w:t>Дни и время, когда помещение может быть предоставлено другим кандидатам, избирательным объединениям</w:t>
            </w:r>
          </w:p>
        </w:tc>
      </w:tr>
      <w:tr w:rsidR="0028764E" w:rsidRPr="0028764E" w:rsidTr="00CB3E9C">
        <w:trPr>
          <w:trHeight w:val="2182"/>
        </w:trPr>
        <w:tc>
          <w:tcPr>
            <w:tcW w:w="540" w:type="dxa"/>
          </w:tcPr>
          <w:p w:rsidR="0028764E" w:rsidRPr="0028764E" w:rsidRDefault="0028764E" w:rsidP="0028764E">
            <w:pPr>
              <w:jc w:val="both"/>
              <w:rPr>
                <w:sz w:val="18"/>
                <w:szCs w:val="20"/>
              </w:rPr>
            </w:pPr>
          </w:p>
        </w:tc>
        <w:tc>
          <w:tcPr>
            <w:tcW w:w="1978" w:type="dxa"/>
          </w:tcPr>
          <w:p w:rsidR="0028764E" w:rsidRPr="0028764E" w:rsidRDefault="0028764E" w:rsidP="0028764E">
            <w:pPr>
              <w:jc w:val="center"/>
              <w:rPr>
                <w:sz w:val="20"/>
                <w:szCs w:val="20"/>
              </w:rPr>
            </w:pPr>
            <w:r w:rsidRPr="0028764E">
              <w:rPr>
                <w:sz w:val="20"/>
                <w:szCs w:val="20"/>
              </w:rPr>
              <w:t>КДЦ Алексеевского сельского</w:t>
            </w:r>
          </w:p>
          <w:p w:rsidR="0028764E" w:rsidRPr="0028764E" w:rsidRDefault="0028764E" w:rsidP="0028764E">
            <w:pPr>
              <w:jc w:val="center"/>
              <w:rPr>
                <w:sz w:val="18"/>
                <w:szCs w:val="20"/>
              </w:rPr>
            </w:pPr>
            <w:r w:rsidRPr="0028764E">
              <w:rPr>
                <w:sz w:val="20"/>
                <w:szCs w:val="20"/>
              </w:rPr>
              <w:t>поселения</w:t>
            </w:r>
          </w:p>
        </w:tc>
        <w:tc>
          <w:tcPr>
            <w:tcW w:w="2268" w:type="dxa"/>
          </w:tcPr>
          <w:p w:rsidR="0028764E" w:rsidRPr="0028764E" w:rsidRDefault="0028764E" w:rsidP="0028764E">
            <w:pPr>
              <w:jc w:val="center"/>
              <w:rPr>
                <w:sz w:val="18"/>
                <w:szCs w:val="20"/>
              </w:rPr>
            </w:pPr>
            <w:r w:rsidRPr="0028764E">
              <w:rPr>
                <w:sz w:val="18"/>
                <w:szCs w:val="20"/>
              </w:rPr>
              <w:t>МБУ «Чамзинский районный Дом культуры»</w:t>
            </w:r>
          </w:p>
        </w:tc>
        <w:tc>
          <w:tcPr>
            <w:tcW w:w="3260" w:type="dxa"/>
          </w:tcPr>
          <w:p w:rsidR="0028764E" w:rsidRPr="0028764E" w:rsidRDefault="0028764E" w:rsidP="0028764E">
            <w:pPr>
              <w:rPr>
                <w:sz w:val="18"/>
                <w:szCs w:val="20"/>
              </w:rPr>
            </w:pPr>
            <w:r w:rsidRPr="0028764E">
              <w:rPr>
                <w:sz w:val="18"/>
                <w:szCs w:val="20"/>
              </w:rPr>
              <w:t>Чапурина Наталья Александровна</w:t>
            </w:r>
          </w:p>
          <w:p w:rsidR="0028764E" w:rsidRPr="0028764E" w:rsidRDefault="0028764E" w:rsidP="0028764E">
            <w:pPr>
              <w:rPr>
                <w:sz w:val="18"/>
                <w:szCs w:val="20"/>
              </w:rPr>
            </w:pPr>
            <w:r w:rsidRPr="0028764E">
              <w:rPr>
                <w:sz w:val="18"/>
                <w:szCs w:val="20"/>
              </w:rPr>
              <w:t>Хрущёва Наталья Павловна</w:t>
            </w:r>
          </w:p>
          <w:p w:rsidR="0028764E" w:rsidRPr="0028764E" w:rsidRDefault="0028764E" w:rsidP="0028764E">
            <w:pPr>
              <w:rPr>
                <w:sz w:val="18"/>
                <w:szCs w:val="20"/>
              </w:rPr>
            </w:pPr>
            <w:r w:rsidRPr="0028764E">
              <w:rPr>
                <w:sz w:val="18"/>
                <w:szCs w:val="20"/>
              </w:rPr>
              <w:t>Бочкарева Елена Ивановна</w:t>
            </w:r>
          </w:p>
          <w:p w:rsidR="0028764E" w:rsidRPr="0028764E" w:rsidRDefault="0028764E" w:rsidP="0028764E">
            <w:pPr>
              <w:rPr>
                <w:sz w:val="18"/>
                <w:szCs w:val="20"/>
              </w:rPr>
            </w:pPr>
            <w:r w:rsidRPr="0028764E">
              <w:rPr>
                <w:sz w:val="18"/>
                <w:szCs w:val="20"/>
              </w:rPr>
              <w:t>Татаринова Надежда Николаевна</w:t>
            </w:r>
          </w:p>
          <w:p w:rsidR="0028764E" w:rsidRPr="0028764E" w:rsidRDefault="0028764E" w:rsidP="0028764E">
            <w:pPr>
              <w:rPr>
                <w:sz w:val="18"/>
                <w:szCs w:val="20"/>
              </w:rPr>
            </w:pPr>
            <w:r w:rsidRPr="0028764E">
              <w:rPr>
                <w:sz w:val="18"/>
                <w:szCs w:val="20"/>
              </w:rPr>
              <w:t>Киселева Светлана Валентиновна</w:t>
            </w:r>
          </w:p>
          <w:p w:rsidR="0028764E" w:rsidRPr="0028764E" w:rsidRDefault="0028764E" w:rsidP="0028764E">
            <w:pPr>
              <w:rPr>
                <w:sz w:val="18"/>
                <w:szCs w:val="20"/>
              </w:rPr>
            </w:pPr>
            <w:r w:rsidRPr="0028764E">
              <w:rPr>
                <w:sz w:val="18"/>
                <w:szCs w:val="20"/>
              </w:rPr>
              <w:t>Клинская Римма Александровна</w:t>
            </w:r>
          </w:p>
          <w:p w:rsidR="0028764E" w:rsidRPr="0028764E" w:rsidRDefault="0028764E" w:rsidP="0028764E">
            <w:pPr>
              <w:rPr>
                <w:sz w:val="18"/>
                <w:szCs w:val="20"/>
              </w:rPr>
            </w:pPr>
            <w:r w:rsidRPr="0028764E">
              <w:rPr>
                <w:sz w:val="18"/>
                <w:szCs w:val="20"/>
              </w:rPr>
              <w:t>Липатов Сергей Дмитриевич</w:t>
            </w:r>
          </w:p>
          <w:p w:rsidR="0028764E" w:rsidRPr="0028764E" w:rsidRDefault="0028764E" w:rsidP="0028764E">
            <w:pPr>
              <w:rPr>
                <w:sz w:val="18"/>
                <w:szCs w:val="20"/>
              </w:rPr>
            </w:pPr>
            <w:r w:rsidRPr="0028764E">
              <w:rPr>
                <w:sz w:val="18"/>
                <w:szCs w:val="20"/>
              </w:rPr>
              <w:t xml:space="preserve">Набиева Юлия </w:t>
            </w:r>
            <w:proofErr w:type="spellStart"/>
            <w:r w:rsidRPr="0028764E">
              <w:rPr>
                <w:sz w:val="18"/>
                <w:szCs w:val="20"/>
              </w:rPr>
              <w:t>Зауровна</w:t>
            </w:r>
            <w:proofErr w:type="spellEnd"/>
          </w:p>
          <w:p w:rsidR="0028764E" w:rsidRPr="0028764E" w:rsidRDefault="0028764E" w:rsidP="0028764E">
            <w:pPr>
              <w:rPr>
                <w:sz w:val="18"/>
                <w:szCs w:val="20"/>
              </w:rPr>
            </w:pPr>
            <w:proofErr w:type="spellStart"/>
            <w:r w:rsidRPr="0028764E">
              <w:rPr>
                <w:sz w:val="18"/>
                <w:szCs w:val="20"/>
              </w:rPr>
              <w:t>Паулова</w:t>
            </w:r>
            <w:proofErr w:type="spellEnd"/>
            <w:r w:rsidRPr="0028764E">
              <w:rPr>
                <w:sz w:val="18"/>
                <w:szCs w:val="20"/>
              </w:rPr>
              <w:t xml:space="preserve"> Олеся Владимировна</w:t>
            </w:r>
          </w:p>
          <w:p w:rsidR="0028764E" w:rsidRPr="0028764E" w:rsidRDefault="0028764E" w:rsidP="0028764E">
            <w:pPr>
              <w:rPr>
                <w:sz w:val="18"/>
                <w:szCs w:val="20"/>
              </w:rPr>
            </w:pPr>
            <w:proofErr w:type="spellStart"/>
            <w:r w:rsidRPr="0028764E">
              <w:rPr>
                <w:sz w:val="18"/>
                <w:szCs w:val="20"/>
              </w:rPr>
              <w:t>Королькова</w:t>
            </w:r>
            <w:proofErr w:type="spellEnd"/>
            <w:r w:rsidRPr="0028764E">
              <w:rPr>
                <w:sz w:val="18"/>
                <w:szCs w:val="20"/>
              </w:rPr>
              <w:t xml:space="preserve"> Анастасия Васильевна</w:t>
            </w:r>
          </w:p>
        </w:tc>
        <w:tc>
          <w:tcPr>
            <w:tcW w:w="1134" w:type="dxa"/>
            <w:vAlign w:val="center"/>
          </w:tcPr>
          <w:p w:rsidR="0028764E" w:rsidRPr="0028764E" w:rsidRDefault="0028764E" w:rsidP="0028764E">
            <w:pPr>
              <w:jc w:val="center"/>
              <w:rPr>
                <w:sz w:val="18"/>
                <w:szCs w:val="20"/>
              </w:rPr>
            </w:pPr>
            <w:r w:rsidRPr="0028764E">
              <w:rPr>
                <w:sz w:val="18"/>
                <w:szCs w:val="20"/>
              </w:rPr>
              <w:t xml:space="preserve">Чамзинский район, </w:t>
            </w:r>
            <w:proofErr w:type="spellStart"/>
            <w:r w:rsidRPr="0028764E">
              <w:rPr>
                <w:sz w:val="18"/>
                <w:szCs w:val="20"/>
              </w:rPr>
              <w:t>с</w:t>
            </w:r>
            <w:proofErr w:type="gramStart"/>
            <w:r w:rsidRPr="0028764E">
              <w:rPr>
                <w:sz w:val="18"/>
                <w:szCs w:val="20"/>
              </w:rPr>
              <w:t>.К</w:t>
            </w:r>
            <w:proofErr w:type="gramEnd"/>
            <w:r w:rsidRPr="0028764E">
              <w:rPr>
                <w:sz w:val="18"/>
                <w:szCs w:val="20"/>
              </w:rPr>
              <w:t>иржеманы,ул</w:t>
            </w:r>
            <w:proofErr w:type="spellEnd"/>
            <w:r w:rsidRPr="0028764E">
              <w:rPr>
                <w:sz w:val="18"/>
                <w:szCs w:val="20"/>
              </w:rPr>
              <w:t>. Ленина 1В</w:t>
            </w:r>
          </w:p>
          <w:p w:rsidR="0028764E" w:rsidRPr="0028764E" w:rsidRDefault="0028764E" w:rsidP="0028764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28764E" w:rsidRPr="0028764E" w:rsidRDefault="0028764E" w:rsidP="0028764E">
            <w:pPr>
              <w:jc w:val="center"/>
              <w:rPr>
                <w:sz w:val="20"/>
                <w:szCs w:val="20"/>
              </w:rPr>
            </w:pPr>
            <w:r w:rsidRPr="0028764E">
              <w:rPr>
                <w:sz w:val="20"/>
                <w:szCs w:val="20"/>
              </w:rPr>
              <w:t xml:space="preserve">112 </w:t>
            </w:r>
            <w:proofErr w:type="spellStart"/>
            <w:r w:rsidRPr="0028764E">
              <w:rPr>
                <w:sz w:val="20"/>
                <w:szCs w:val="20"/>
              </w:rPr>
              <w:t>кв</w:t>
            </w:r>
            <w:proofErr w:type="gramStart"/>
            <w:r w:rsidRPr="0028764E">
              <w:rPr>
                <w:sz w:val="20"/>
                <w:szCs w:val="20"/>
              </w:rPr>
              <w:t>.м</w:t>
            </w:r>
            <w:proofErr w:type="spellEnd"/>
            <w:proofErr w:type="gramEnd"/>
          </w:p>
        </w:tc>
        <w:tc>
          <w:tcPr>
            <w:tcW w:w="2126" w:type="dxa"/>
          </w:tcPr>
          <w:p w:rsidR="0028764E" w:rsidRPr="0028764E" w:rsidRDefault="0028764E" w:rsidP="0028764E">
            <w:pPr>
              <w:jc w:val="both"/>
              <w:rPr>
                <w:sz w:val="18"/>
                <w:szCs w:val="20"/>
              </w:rPr>
            </w:pPr>
          </w:p>
          <w:p w:rsidR="0028764E" w:rsidRPr="0028764E" w:rsidRDefault="0028764E" w:rsidP="0028764E">
            <w:pPr>
              <w:jc w:val="center"/>
              <w:rPr>
                <w:sz w:val="18"/>
                <w:szCs w:val="20"/>
              </w:rPr>
            </w:pPr>
            <w:r w:rsidRPr="0028764E">
              <w:rPr>
                <w:sz w:val="18"/>
                <w:szCs w:val="20"/>
              </w:rPr>
              <w:t>02.09.2026</w:t>
            </w:r>
          </w:p>
          <w:p w:rsidR="0028764E" w:rsidRPr="0028764E" w:rsidRDefault="0028764E" w:rsidP="0028764E">
            <w:pPr>
              <w:jc w:val="center"/>
              <w:rPr>
                <w:sz w:val="18"/>
                <w:szCs w:val="20"/>
              </w:rPr>
            </w:pPr>
            <w:r w:rsidRPr="0028764E">
              <w:rPr>
                <w:sz w:val="18"/>
                <w:szCs w:val="20"/>
              </w:rPr>
              <w:t>с 17.00 до 19.30</w:t>
            </w:r>
          </w:p>
        </w:tc>
        <w:tc>
          <w:tcPr>
            <w:tcW w:w="2410" w:type="dxa"/>
          </w:tcPr>
          <w:p w:rsidR="0028764E" w:rsidRPr="0028764E" w:rsidRDefault="0028764E" w:rsidP="0028764E">
            <w:pPr>
              <w:jc w:val="both"/>
              <w:rPr>
                <w:sz w:val="18"/>
                <w:szCs w:val="20"/>
              </w:rPr>
            </w:pPr>
          </w:p>
        </w:tc>
      </w:tr>
    </w:tbl>
    <w:p w:rsidR="0028764E" w:rsidRPr="0028764E" w:rsidRDefault="0028764E" w:rsidP="0028764E">
      <w:pPr>
        <w:jc w:val="both"/>
      </w:pPr>
    </w:p>
    <w:p w:rsidR="0028764E" w:rsidRPr="0028764E" w:rsidRDefault="0028764E" w:rsidP="0028764E">
      <w:pPr>
        <w:jc w:val="both"/>
        <w:rPr>
          <w:u w:val="single"/>
        </w:rPr>
      </w:pPr>
      <w:r w:rsidRPr="0028764E">
        <w:rPr>
          <w:u w:val="single"/>
        </w:rPr>
        <w:t xml:space="preserve">               Директор      </w:t>
      </w:r>
      <w:r w:rsidRPr="0028764E">
        <w:t xml:space="preserve">                            __________________   </w:t>
      </w:r>
      <w:proofErr w:type="spellStart"/>
      <w:r w:rsidRPr="0028764E">
        <w:rPr>
          <w:u w:val="single"/>
        </w:rPr>
        <w:t>Инзаркина</w:t>
      </w:r>
      <w:proofErr w:type="spellEnd"/>
      <w:r w:rsidRPr="0028764E">
        <w:rPr>
          <w:u w:val="single"/>
        </w:rPr>
        <w:t xml:space="preserve"> Ю.О.</w:t>
      </w:r>
    </w:p>
    <w:p w:rsidR="0028764E" w:rsidRPr="0028764E" w:rsidRDefault="0028764E" w:rsidP="0028764E">
      <w:pPr>
        <w:jc w:val="both"/>
        <w:rPr>
          <w:i/>
          <w:sz w:val="20"/>
          <w:szCs w:val="20"/>
        </w:rPr>
      </w:pPr>
      <w:r w:rsidRPr="0028764E">
        <w:t xml:space="preserve">     </w:t>
      </w:r>
      <w:r w:rsidRPr="0028764E">
        <w:rPr>
          <w:i/>
          <w:sz w:val="20"/>
          <w:szCs w:val="20"/>
        </w:rPr>
        <w:t>наименование должности                              подпись                                   Ф.И.О.</w:t>
      </w:r>
    </w:p>
    <w:p w:rsidR="0028764E" w:rsidRPr="0028764E" w:rsidRDefault="0028764E" w:rsidP="0028764E">
      <w:pPr>
        <w:jc w:val="both"/>
        <w:rPr>
          <w:i/>
          <w:sz w:val="20"/>
          <w:szCs w:val="20"/>
        </w:rPr>
      </w:pPr>
      <w:r w:rsidRPr="0028764E">
        <w:rPr>
          <w:i/>
          <w:sz w:val="20"/>
          <w:szCs w:val="20"/>
        </w:rPr>
        <w:t>лица, предоставившего помещение</w:t>
      </w:r>
      <w:r w:rsidRPr="0028764E">
        <w:rPr>
          <w:i/>
          <w:sz w:val="20"/>
          <w:szCs w:val="20"/>
        </w:rPr>
        <w:tab/>
        <w:t xml:space="preserve">            М.П.</w:t>
      </w:r>
    </w:p>
    <w:p w:rsidR="0028764E" w:rsidRPr="0028764E" w:rsidRDefault="0028764E" w:rsidP="0028764E">
      <w:pPr>
        <w:tabs>
          <w:tab w:val="left" w:pos="10485"/>
        </w:tabs>
        <w:rPr>
          <w:sz w:val="28"/>
          <w:szCs w:val="28"/>
        </w:rPr>
      </w:pPr>
    </w:p>
    <w:p w:rsidR="0028764E" w:rsidRPr="0028764E" w:rsidRDefault="0028764E" w:rsidP="0028764E">
      <w:pPr>
        <w:tabs>
          <w:tab w:val="left" w:pos="10485"/>
        </w:tabs>
        <w:rPr>
          <w:sz w:val="28"/>
          <w:szCs w:val="28"/>
        </w:rPr>
      </w:pPr>
    </w:p>
    <w:p w:rsidR="0028764E" w:rsidRPr="0028764E" w:rsidRDefault="0028764E" w:rsidP="0028764E">
      <w:pPr>
        <w:tabs>
          <w:tab w:val="left" w:pos="10485"/>
        </w:tabs>
        <w:ind w:firstLine="708"/>
        <w:rPr>
          <w:sz w:val="28"/>
          <w:szCs w:val="28"/>
        </w:rPr>
      </w:pPr>
    </w:p>
    <w:p w:rsidR="0028764E" w:rsidRPr="0028764E" w:rsidRDefault="0028764E" w:rsidP="0028764E">
      <w:pPr>
        <w:tabs>
          <w:tab w:val="left" w:pos="10485"/>
        </w:tabs>
        <w:rPr>
          <w:sz w:val="28"/>
          <w:szCs w:val="28"/>
        </w:rPr>
      </w:pPr>
    </w:p>
    <w:p w:rsidR="0028764E" w:rsidRPr="0028764E" w:rsidRDefault="0028764E" w:rsidP="0028764E">
      <w:pPr>
        <w:jc w:val="both"/>
        <w:rPr>
          <w:i/>
          <w:sz w:val="20"/>
          <w:szCs w:val="20"/>
        </w:rPr>
      </w:pPr>
    </w:p>
    <w:p w:rsidR="0028764E" w:rsidRPr="0028764E" w:rsidRDefault="0028764E" w:rsidP="0028764E">
      <w:pPr>
        <w:rPr>
          <w:b/>
          <w:bCs/>
        </w:rPr>
      </w:pPr>
      <w:r>
        <w:rPr>
          <w:b/>
          <w:bCs/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>
                <wp:simplePos x="0" y="0"/>
                <wp:positionH relativeFrom="column">
                  <wp:posOffset>-36830</wp:posOffset>
                </wp:positionH>
                <wp:positionV relativeFrom="paragraph">
                  <wp:posOffset>-521335</wp:posOffset>
                </wp:positionV>
                <wp:extent cx="3463290" cy="2512695"/>
                <wp:effectExtent l="0" t="0" r="0" b="0"/>
                <wp:wrapSquare wrapText="bothSides"/>
                <wp:docPr id="31" name="Поле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63290" cy="25126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8764E" w:rsidRPr="00D8085E" w:rsidRDefault="0028764E" w:rsidP="0028764E">
                            <w:pPr>
                              <w:rPr>
                                <w:noProof/>
                                <w:sz w:val="10"/>
                                <w:szCs w:val="18"/>
                              </w:rPr>
                            </w:pPr>
                            <w:r>
                              <w:rPr>
                                <w:rFonts w:ascii="Calibri" w:eastAsia="Calibri" w:hAnsi="Calibri"/>
                                <w:noProof/>
                                <w:sz w:val="18"/>
                              </w:rPr>
                              <w:drawing>
                                <wp:inline distT="0" distB="0" distL="0" distR="0" wp14:anchorId="33C6738C" wp14:editId="5F4B86B8">
                                  <wp:extent cx="754380" cy="693420"/>
                                  <wp:effectExtent l="0" t="0" r="7620" b="0"/>
                                  <wp:docPr id="30" name="Рисунок 3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54380" cy="69342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28764E" w:rsidRPr="00D8085E" w:rsidRDefault="0028764E" w:rsidP="0028764E">
                            <w:pPr>
                              <w:rPr>
                                <w:noProof/>
                                <w:sz w:val="10"/>
                                <w:szCs w:val="18"/>
                              </w:rPr>
                            </w:pPr>
                            <w:r w:rsidRPr="00D8085E">
                              <w:rPr>
                                <w:noProof/>
                                <w:sz w:val="10"/>
                                <w:szCs w:val="18"/>
                              </w:rPr>
                              <w:t xml:space="preserve">                         </w:t>
                            </w:r>
                          </w:p>
                          <w:p w:rsidR="0028764E" w:rsidRPr="00D8085E" w:rsidRDefault="0028764E" w:rsidP="0028764E">
                            <w:pPr>
                              <w:keepNext/>
                              <w:keepLines/>
                              <w:suppressLineNumbers/>
                              <w:suppressAutoHyphens/>
                              <w:rPr>
                                <w:noProof/>
                                <w:sz w:val="18"/>
                                <w:szCs w:val="18"/>
                              </w:rPr>
                            </w:pPr>
                            <w:r w:rsidRPr="00D8085E">
                              <w:rPr>
                                <w:b/>
                                <w:noProof/>
                                <w:sz w:val="18"/>
                                <w:szCs w:val="18"/>
                              </w:rPr>
                              <w:t>МУНИЦИПАЛЬНОЕ  БЮДЖЕТНОЕ</w:t>
                            </w:r>
                            <w:r w:rsidRPr="00D8085E">
                              <w:rPr>
                                <w:noProof/>
                                <w:sz w:val="18"/>
                                <w:szCs w:val="18"/>
                              </w:rPr>
                              <w:t xml:space="preserve">  </w:t>
                            </w:r>
                            <w:r w:rsidRPr="00D8085E">
                              <w:rPr>
                                <w:b/>
                                <w:noProof/>
                                <w:sz w:val="18"/>
                                <w:szCs w:val="18"/>
                              </w:rPr>
                              <w:t>УЧРЕЖДЕНИЕ</w:t>
                            </w:r>
                          </w:p>
                          <w:p w:rsidR="0028764E" w:rsidRPr="00D8085E" w:rsidRDefault="0028764E" w:rsidP="0028764E">
                            <w:pPr>
                              <w:keepNext/>
                              <w:keepLines/>
                              <w:suppressLineNumbers/>
                              <w:tabs>
                                <w:tab w:val="left" w:pos="6795"/>
                              </w:tabs>
                              <w:suppressAutoHyphens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 w:rsidRPr="00D8085E">
                              <w:rPr>
                                <w:b/>
                                <w:sz w:val="18"/>
                                <w:szCs w:val="18"/>
                              </w:rPr>
                              <w:t xml:space="preserve"> «ЧАМЗИНСКИЙ  РАЙОННЫЙ  ДОМ  КУЛЬТУРЫ»</w:t>
                            </w:r>
                          </w:p>
                          <w:p w:rsidR="0028764E" w:rsidRPr="00D8085E" w:rsidRDefault="0028764E" w:rsidP="0028764E">
                            <w:pPr>
                              <w:keepNext/>
                              <w:keepLines/>
                              <w:suppressLineNumbers/>
                              <w:tabs>
                                <w:tab w:val="left" w:pos="6795"/>
                              </w:tabs>
                              <w:suppressAutoHyphens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 w:rsidRPr="00D8085E">
                              <w:rPr>
                                <w:b/>
                                <w:sz w:val="18"/>
                                <w:szCs w:val="18"/>
                              </w:rPr>
                              <w:t>ЧАМЗИНСКОГО  МУНИЦИПАЛЬНОГО  РАЙОНА РЕСПУБЛИКИ МОРДОВИЯ</w:t>
                            </w:r>
                          </w:p>
                          <w:p w:rsidR="0028764E" w:rsidRPr="00D8085E" w:rsidRDefault="0028764E" w:rsidP="0028764E">
                            <w:pPr>
                              <w:keepNext/>
                              <w:keepLines/>
                              <w:suppressLineNumbers/>
                              <w:tabs>
                                <w:tab w:val="left" w:pos="6795"/>
                              </w:tabs>
                              <w:suppressAutoHyphens/>
                              <w:outlineLvl w:val="0"/>
                              <w:rPr>
                                <w:rFonts w:ascii="Arial" w:hAnsi="Arial"/>
                                <w:sz w:val="18"/>
                                <w:szCs w:val="16"/>
                                <w:u w:val="single"/>
                              </w:rPr>
                            </w:pPr>
                            <w:r w:rsidRPr="00D8085E">
                              <w:rPr>
                                <w:rFonts w:ascii="Arial" w:hAnsi="Arial"/>
                                <w:sz w:val="18"/>
                                <w:szCs w:val="16"/>
                                <w:u w:val="single"/>
                              </w:rPr>
                              <w:t>431700, Чамзинка</w:t>
                            </w:r>
                            <w:proofErr w:type="gramStart"/>
                            <w:r w:rsidRPr="00D8085E">
                              <w:rPr>
                                <w:rFonts w:ascii="Arial" w:hAnsi="Arial"/>
                                <w:sz w:val="18"/>
                                <w:szCs w:val="16"/>
                                <w:u w:val="single"/>
                              </w:rPr>
                              <w:t>.</w:t>
                            </w:r>
                            <w:proofErr w:type="gramEnd"/>
                            <w:r w:rsidRPr="00D8085E">
                              <w:rPr>
                                <w:rFonts w:ascii="Arial" w:hAnsi="Arial"/>
                                <w:sz w:val="18"/>
                                <w:szCs w:val="16"/>
                                <w:u w:val="single"/>
                              </w:rPr>
                              <w:t xml:space="preserve"> </w:t>
                            </w:r>
                            <w:proofErr w:type="gramStart"/>
                            <w:r w:rsidRPr="00D8085E">
                              <w:rPr>
                                <w:rFonts w:ascii="Arial" w:hAnsi="Arial"/>
                                <w:sz w:val="18"/>
                                <w:szCs w:val="16"/>
                                <w:u w:val="single"/>
                              </w:rPr>
                              <w:t>у</w:t>
                            </w:r>
                            <w:proofErr w:type="gramEnd"/>
                            <w:r w:rsidRPr="00D8085E">
                              <w:rPr>
                                <w:rFonts w:ascii="Arial" w:hAnsi="Arial"/>
                                <w:sz w:val="18"/>
                                <w:szCs w:val="16"/>
                                <w:u w:val="single"/>
                              </w:rPr>
                              <w:t>л. Терешковой ,7а</w:t>
                            </w:r>
                          </w:p>
                          <w:p w:rsidR="0028764E" w:rsidRPr="00D8085E" w:rsidRDefault="0028764E" w:rsidP="0028764E">
                            <w:pPr>
                              <w:keepNext/>
                              <w:keepLines/>
                              <w:suppressLineNumbers/>
                              <w:tabs>
                                <w:tab w:val="left" w:pos="6795"/>
                              </w:tabs>
                              <w:suppressAutoHyphens/>
                              <w:outlineLvl w:val="0"/>
                              <w:rPr>
                                <w:rFonts w:ascii="Calibri" w:hAnsi="Calibri"/>
                                <w:b/>
                                <w:sz w:val="18"/>
                                <w:szCs w:val="16"/>
                                <w:u w:val="single"/>
                              </w:rPr>
                            </w:pPr>
                            <w:r w:rsidRPr="00D8085E">
                              <w:rPr>
                                <w:rFonts w:ascii="Arial" w:hAnsi="Arial"/>
                                <w:sz w:val="18"/>
                                <w:szCs w:val="16"/>
                                <w:u w:val="single"/>
                              </w:rPr>
                              <w:t xml:space="preserve"> тел. 8 (834-37) 2-19-98, 8 (834-37) 2-11-19</w:t>
                            </w:r>
                          </w:p>
                          <w:p w:rsidR="0028764E" w:rsidRPr="00D8085E" w:rsidRDefault="0028764E" w:rsidP="0028764E">
                            <w:pPr>
                              <w:keepNext/>
                              <w:keepLines/>
                              <w:suppressLineNumbers/>
                              <w:tabs>
                                <w:tab w:val="left" w:pos="6795"/>
                              </w:tabs>
                              <w:suppressAutoHyphens/>
                              <w:outlineLvl w:val="0"/>
                              <w:rPr>
                                <w:sz w:val="14"/>
                                <w:szCs w:val="18"/>
                                <w:u w:val="single"/>
                              </w:rPr>
                            </w:pPr>
                            <w:proofErr w:type="gramStart"/>
                            <w:r w:rsidRPr="00D8085E">
                              <w:rPr>
                                <w:sz w:val="14"/>
                                <w:szCs w:val="18"/>
                                <w:u w:val="single"/>
                                <w:lang w:val="en-US"/>
                              </w:rPr>
                              <w:t>e</w:t>
                            </w:r>
                            <w:r w:rsidRPr="00D8085E">
                              <w:rPr>
                                <w:sz w:val="14"/>
                                <w:szCs w:val="18"/>
                                <w:u w:val="single"/>
                              </w:rPr>
                              <w:t>-</w:t>
                            </w:r>
                            <w:r w:rsidRPr="00D8085E">
                              <w:rPr>
                                <w:sz w:val="14"/>
                                <w:szCs w:val="18"/>
                                <w:u w:val="single"/>
                                <w:lang w:val="en-US"/>
                              </w:rPr>
                              <w:t>mail</w:t>
                            </w:r>
                            <w:proofErr w:type="gramEnd"/>
                            <w:r w:rsidRPr="00D8085E">
                              <w:rPr>
                                <w:sz w:val="14"/>
                                <w:szCs w:val="18"/>
                                <w:u w:val="single"/>
                              </w:rPr>
                              <w:t xml:space="preserve">:  </w:t>
                            </w:r>
                            <w:proofErr w:type="spellStart"/>
                            <w:r w:rsidRPr="00D8085E">
                              <w:rPr>
                                <w:sz w:val="14"/>
                                <w:szCs w:val="18"/>
                                <w:u w:val="single"/>
                                <w:lang w:val="en-US"/>
                              </w:rPr>
                              <w:t>chamzinskiirdk</w:t>
                            </w:r>
                            <w:proofErr w:type="spellEnd"/>
                            <w:r w:rsidRPr="00D8085E">
                              <w:rPr>
                                <w:sz w:val="14"/>
                                <w:szCs w:val="18"/>
                                <w:u w:val="single"/>
                              </w:rPr>
                              <w:t>@</w:t>
                            </w:r>
                            <w:proofErr w:type="spellStart"/>
                            <w:r w:rsidRPr="00D8085E">
                              <w:rPr>
                                <w:sz w:val="14"/>
                                <w:szCs w:val="18"/>
                                <w:u w:val="single"/>
                                <w:lang w:val="en-US"/>
                              </w:rPr>
                              <w:t>yandex</w:t>
                            </w:r>
                            <w:proofErr w:type="spellEnd"/>
                            <w:r w:rsidRPr="00D8085E">
                              <w:rPr>
                                <w:sz w:val="14"/>
                                <w:szCs w:val="18"/>
                                <w:u w:val="single"/>
                              </w:rPr>
                              <w:t>.</w:t>
                            </w:r>
                            <w:proofErr w:type="spellStart"/>
                            <w:r w:rsidRPr="00D8085E">
                              <w:rPr>
                                <w:sz w:val="14"/>
                                <w:szCs w:val="18"/>
                                <w:u w:val="single"/>
                                <w:lang w:val="en-US"/>
                              </w:rPr>
                              <w:t>ru</w:t>
                            </w:r>
                            <w:proofErr w:type="spellEnd"/>
                            <w:r w:rsidRPr="00D8085E">
                              <w:rPr>
                                <w:sz w:val="14"/>
                                <w:szCs w:val="18"/>
                                <w:u w:val="single"/>
                              </w:rPr>
                              <w:t xml:space="preserve">  </w:t>
                            </w:r>
                          </w:p>
                          <w:p w:rsidR="0028764E" w:rsidRPr="00AD1D37" w:rsidRDefault="0028764E" w:rsidP="0028764E">
                            <w:pPr>
                              <w:keepNext/>
                              <w:keepLines/>
                              <w:suppressLineNumbers/>
                              <w:tabs>
                                <w:tab w:val="left" w:pos="6795"/>
                              </w:tabs>
                              <w:suppressAutoHyphens/>
                              <w:outlineLvl w:val="0"/>
                              <w:rPr>
                                <w:b/>
                                <w:sz w:val="14"/>
                                <w:szCs w:val="18"/>
                                <w:u w:val="single"/>
                              </w:rPr>
                            </w:pPr>
                            <w:r w:rsidRPr="00D8085E">
                              <w:rPr>
                                <w:sz w:val="14"/>
                                <w:szCs w:val="18"/>
                                <w:u w:val="single"/>
                              </w:rPr>
                              <w:t>ИНН</w:t>
                            </w:r>
                            <w:r w:rsidRPr="00AD1D37">
                              <w:rPr>
                                <w:sz w:val="14"/>
                                <w:szCs w:val="18"/>
                                <w:u w:val="single"/>
                              </w:rPr>
                              <w:t xml:space="preserve"> 1322120569</w:t>
                            </w:r>
                          </w:p>
                          <w:p w:rsidR="0028764E" w:rsidRPr="00D8085E" w:rsidRDefault="0028764E" w:rsidP="0028764E">
                            <w:pPr>
                              <w:keepNext/>
                              <w:keepLines/>
                              <w:suppressLineNumbers/>
                              <w:tabs>
                                <w:tab w:val="left" w:pos="6795"/>
                              </w:tabs>
                              <w:suppressAutoHyphens/>
                              <w:outlineLvl w:val="0"/>
                              <w:rPr>
                                <w:b/>
                                <w:sz w:val="14"/>
                                <w:szCs w:val="18"/>
                                <w:u w:val="single"/>
                              </w:rPr>
                            </w:pPr>
                            <w:r w:rsidRPr="00D8085E">
                              <w:rPr>
                                <w:sz w:val="14"/>
                                <w:szCs w:val="18"/>
                                <w:u w:val="single"/>
                              </w:rPr>
                              <w:t>КПП 132201001 ОГРН 1041310001370</w:t>
                            </w:r>
                          </w:p>
                          <w:p w:rsidR="0028764E" w:rsidRDefault="0028764E" w:rsidP="0028764E">
                            <w:pPr>
                              <w:rPr>
                                <w:sz w:val="22"/>
                              </w:rPr>
                            </w:pPr>
                          </w:p>
                          <w:p w:rsidR="0028764E" w:rsidRPr="00AD1D37" w:rsidRDefault="0028764E" w:rsidP="0028764E">
                            <w:pPr>
                              <w:rPr>
                                <w:sz w:val="8"/>
                                <w:szCs w:val="18"/>
                              </w:rPr>
                            </w:pPr>
                            <w:r>
                              <w:rPr>
                                <w:sz w:val="22"/>
                              </w:rPr>
                              <w:t>03</w:t>
                            </w:r>
                            <w:r w:rsidRPr="00AD1D37">
                              <w:rPr>
                                <w:sz w:val="22"/>
                              </w:rPr>
                              <w:t xml:space="preserve">  </w:t>
                            </w:r>
                            <w:r>
                              <w:rPr>
                                <w:sz w:val="22"/>
                              </w:rPr>
                              <w:t xml:space="preserve">сентября </w:t>
                            </w:r>
                            <w:r w:rsidRPr="00AD1D37">
                              <w:rPr>
                                <w:sz w:val="22"/>
                              </w:rPr>
                              <w:t xml:space="preserve"> 2026  г.</w:t>
                            </w:r>
                          </w:p>
                          <w:p w:rsidR="0028764E" w:rsidRPr="00D8085E" w:rsidRDefault="0028764E" w:rsidP="0028764E">
                            <w:pPr>
                              <w:rPr>
                                <w:sz w:val="10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31" o:spid="_x0000_s1028" type="#_x0000_t202" style="position:absolute;margin-left:-2.9pt;margin-top:-41.05pt;width:272.7pt;height:197.8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" stroked="f">
                <v:textbox>
                  <w:txbxContent>
                    <w:p w:rsidR="0028764E" w:rsidRPr="00D8085E" w:rsidRDefault="0028764E" w:rsidP="0028764E">
                      <w:pPr>
                        <w:rPr>
                          <w:noProof/>
                          <w:sz w:val="10"/>
                          <w:szCs w:val="18"/>
                        </w:rPr>
                      </w:pPr>
                      <w:r>
                        <w:rPr>
                          <w:rFonts w:ascii="Calibri" w:eastAsia="Calibri" w:hAnsi="Calibri"/>
                          <w:noProof/>
                          <w:sz w:val="18"/>
                        </w:rPr>
                        <w:drawing>
                          <wp:inline distT="0" distB="0" distL="0" distR="0" wp14:anchorId="33C6738C" wp14:editId="5F4B86B8">
                            <wp:extent cx="754380" cy="693420"/>
                            <wp:effectExtent l="0" t="0" r="7620" b="0"/>
                            <wp:docPr id="30" name="Рисунок 3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54380" cy="69342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28764E" w:rsidRPr="00D8085E" w:rsidRDefault="0028764E" w:rsidP="0028764E">
                      <w:pPr>
                        <w:rPr>
                          <w:noProof/>
                          <w:sz w:val="10"/>
                          <w:szCs w:val="18"/>
                        </w:rPr>
                      </w:pPr>
                      <w:r w:rsidRPr="00D8085E">
                        <w:rPr>
                          <w:noProof/>
                          <w:sz w:val="10"/>
                          <w:szCs w:val="18"/>
                        </w:rPr>
                        <w:t xml:space="preserve">                         </w:t>
                      </w:r>
                    </w:p>
                    <w:p w:rsidR="0028764E" w:rsidRPr="00D8085E" w:rsidRDefault="0028764E" w:rsidP="0028764E">
                      <w:pPr>
                        <w:keepNext/>
                        <w:keepLines/>
                        <w:suppressLineNumbers/>
                        <w:suppressAutoHyphens/>
                        <w:rPr>
                          <w:noProof/>
                          <w:sz w:val="18"/>
                          <w:szCs w:val="18"/>
                        </w:rPr>
                      </w:pPr>
                      <w:r w:rsidRPr="00D8085E">
                        <w:rPr>
                          <w:b/>
                          <w:noProof/>
                          <w:sz w:val="18"/>
                          <w:szCs w:val="18"/>
                        </w:rPr>
                        <w:t>МУНИЦИПАЛЬНОЕ  БЮДЖЕТНОЕ</w:t>
                      </w:r>
                      <w:r w:rsidRPr="00D8085E">
                        <w:rPr>
                          <w:noProof/>
                          <w:sz w:val="18"/>
                          <w:szCs w:val="18"/>
                        </w:rPr>
                        <w:t xml:space="preserve">  </w:t>
                      </w:r>
                      <w:r w:rsidRPr="00D8085E">
                        <w:rPr>
                          <w:b/>
                          <w:noProof/>
                          <w:sz w:val="18"/>
                          <w:szCs w:val="18"/>
                        </w:rPr>
                        <w:t>УЧРЕЖДЕНИЕ</w:t>
                      </w:r>
                    </w:p>
                    <w:p w:rsidR="0028764E" w:rsidRPr="00D8085E" w:rsidRDefault="0028764E" w:rsidP="0028764E">
                      <w:pPr>
                        <w:keepNext/>
                        <w:keepLines/>
                        <w:suppressLineNumbers/>
                        <w:tabs>
                          <w:tab w:val="left" w:pos="6795"/>
                        </w:tabs>
                        <w:suppressAutoHyphens/>
                        <w:rPr>
                          <w:b/>
                          <w:sz w:val="18"/>
                          <w:szCs w:val="18"/>
                        </w:rPr>
                      </w:pPr>
                      <w:r w:rsidRPr="00D8085E">
                        <w:rPr>
                          <w:b/>
                          <w:sz w:val="18"/>
                          <w:szCs w:val="18"/>
                        </w:rPr>
                        <w:t xml:space="preserve"> «ЧАМЗИНСКИЙ  РАЙОННЫЙ  ДОМ  КУЛЬТУРЫ»</w:t>
                      </w:r>
                    </w:p>
                    <w:p w:rsidR="0028764E" w:rsidRPr="00D8085E" w:rsidRDefault="0028764E" w:rsidP="0028764E">
                      <w:pPr>
                        <w:keepNext/>
                        <w:keepLines/>
                        <w:suppressLineNumbers/>
                        <w:tabs>
                          <w:tab w:val="left" w:pos="6795"/>
                        </w:tabs>
                        <w:suppressAutoHyphens/>
                        <w:rPr>
                          <w:b/>
                          <w:sz w:val="18"/>
                          <w:szCs w:val="18"/>
                        </w:rPr>
                      </w:pPr>
                      <w:r w:rsidRPr="00D8085E">
                        <w:rPr>
                          <w:b/>
                          <w:sz w:val="18"/>
                          <w:szCs w:val="18"/>
                        </w:rPr>
                        <w:t>ЧАМЗИНСКОГО  МУНИЦИПАЛЬНОГО  РАЙОНА РЕСПУБЛИКИ МОРДОВИЯ</w:t>
                      </w:r>
                    </w:p>
                    <w:p w:rsidR="0028764E" w:rsidRPr="00D8085E" w:rsidRDefault="0028764E" w:rsidP="0028764E">
                      <w:pPr>
                        <w:keepNext/>
                        <w:keepLines/>
                        <w:suppressLineNumbers/>
                        <w:tabs>
                          <w:tab w:val="left" w:pos="6795"/>
                        </w:tabs>
                        <w:suppressAutoHyphens/>
                        <w:outlineLvl w:val="0"/>
                        <w:rPr>
                          <w:rFonts w:ascii="Arial" w:hAnsi="Arial"/>
                          <w:sz w:val="18"/>
                          <w:szCs w:val="16"/>
                          <w:u w:val="single"/>
                        </w:rPr>
                      </w:pPr>
                      <w:r w:rsidRPr="00D8085E">
                        <w:rPr>
                          <w:rFonts w:ascii="Arial" w:hAnsi="Arial"/>
                          <w:sz w:val="18"/>
                          <w:szCs w:val="16"/>
                          <w:u w:val="single"/>
                        </w:rPr>
                        <w:t>431700, Чамзинка</w:t>
                      </w:r>
                      <w:proofErr w:type="gramStart"/>
                      <w:r w:rsidRPr="00D8085E">
                        <w:rPr>
                          <w:rFonts w:ascii="Arial" w:hAnsi="Arial"/>
                          <w:sz w:val="18"/>
                          <w:szCs w:val="16"/>
                          <w:u w:val="single"/>
                        </w:rPr>
                        <w:t>.</w:t>
                      </w:r>
                      <w:proofErr w:type="gramEnd"/>
                      <w:r w:rsidRPr="00D8085E">
                        <w:rPr>
                          <w:rFonts w:ascii="Arial" w:hAnsi="Arial"/>
                          <w:sz w:val="18"/>
                          <w:szCs w:val="16"/>
                          <w:u w:val="single"/>
                        </w:rPr>
                        <w:t xml:space="preserve"> </w:t>
                      </w:r>
                      <w:proofErr w:type="gramStart"/>
                      <w:r w:rsidRPr="00D8085E">
                        <w:rPr>
                          <w:rFonts w:ascii="Arial" w:hAnsi="Arial"/>
                          <w:sz w:val="18"/>
                          <w:szCs w:val="16"/>
                          <w:u w:val="single"/>
                        </w:rPr>
                        <w:t>у</w:t>
                      </w:r>
                      <w:proofErr w:type="gramEnd"/>
                      <w:r w:rsidRPr="00D8085E">
                        <w:rPr>
                          <w:rFonts w:ascii="Arial" w:hAnsi="Arial"/>
                          <w:sz w:val="18"/>
                          <w:szCs w:val="16"/>
                          <w:u w:val="single"/>
                        </w:rPr>
                        <w:t>л. Терешковой ,7а</w:t>
                      </w:r>
                    </w:p>
                    <w:p w:rsidR="0028764E" w:rsidRPr="00D8085E" w:rsidRDefault="0028764E" w:rsidP="0028764E">
                      <w:pPr>
                        <w:keepNext/>
                        <w:keepLines/>
                        <w:suppressLineNumbers/>
                        <w:tabs>
                          <w:tab w:val="left" w:pos="6795"/>
                        </w:tabs>
                        <w:suppressAutoHyphens/>
                        <w:outlineLvl w:val="0"/>
                        <w:rPr>
                          <w:rFonts w:ascii="Calibri" w:hAnsi="Calibri"/>
                          <w:b/>
                          <w:sz w:val="18"/>
                          <w:szCs w:val="16"/>
                          <w:u w:val="single"/>
                        </w:rPr>
                      </w:pPr>
                      <w:r w:rsidRPr="00D8085E">
                        <w:rPr>
                          <w:rFonts w:ascii="Arial" w:hAnsi="Arial"/>
                          <w:sz w:val="18"/>
                          <w:szCs w:val="16"/>
                          <w:u w:val="single"/>
                        </w:rPr>
                        <w:t xml:space="preserve"> тел. 8 (834-37) 2-19-98, 8 (834-37) 2-11-19</w:t>
                      </w:r>
                    </w:p>
                    <w:p w:rsidR="0028764E" w:rsidRPr="00D8085E" w:rsidRDefault="0028764E" w:rsidP="0028764E">
                      <w:pPr>
                        <w:keepNext/>
                        <w:keepLines/>
                        <w:suppressLineNumbers/>
                        <w:tabs>
                          <w:tab w:val="left" w:pos="6795"/>
                        </w:tabs>
                        <w:suppressAutoHyphens/>
                        <w:outlineLvl w:val="0"/>
                        <w:rPr>
                          <w:sz w:val="14"/>
                          <w:szCs w:val="18"/>
                          <w:u w:val="single"/>
                        </w:rPr>
                      </w:pPr>
                      <w:proofErr w:type="gramStart"/>
                      <w:r w:rsidRPr="00D8085E">
                        <w:rPr>
                          <w:sz w:val="14"/>
                          <w:szCs w:val="18"/>
                          <w:u w:val="single"/>
                          <w:lang w:val="en-US"/>
                        </w:rPr>
                        <w:t>e</w:t>
                      </w:r>
                      <w:r w:rsidRPr="00D8085E">
                        <w:rPr>
                          <w:sz w:val="14"/>
                          <w:szCs w:val="18"/>
                          <w:u w:val="single"/>
                        </w:rPr>
                        <w:t>-</w:t>
                      </w:r>
                      <w:r w:rsidRPr="00D8085E">
                        <w:rPr>
                          <w:sz w:val="14"/>
                          <w:szCs w:val="18"/>
                          <w:u w:val="single"/>
                          <w:lang w:val="en-US"/>
                        </w:rPr>
                        <w:t>mail</w:t>
                      </w:r>
                      <w:proofErr w:type="gramEnd"/>
                      <w:r w:rsidRPr="00D8085E">
                        <w:rPr>
                          <w:sz w:val="14"/>
                          <w:szCs w:val="18"/>
                          <w:u w:val="single"/>
                        </w:rPr>
                        <w:t xml:space="preserve">:  </w:t>
                      </w:r>
                      <w:proofErr w:type="spellStart"/>
                      <w:r w:rsidRPr="00D8085E">
                        <w:rPr>
                          <w:sz w:val="14"/>
                          <w:szCs w:val="18"/>
                          <w:u w:val="single"/>
                          <w:lang w:val="en-US"/>
                        </w:rPr>
                        <w:t>chamzinskiirdk</w:t>
                      </w:r>
                      <w:proofErr w:type="spellEnd"/>
                      <w:r w:rsidRPr="00D8085E">
                        <w:rPr>
                          <w:sz w:val="14"/>
                          <w:szCs w:val="18"/>
                          <w:u w:val="single"/>
                        </w:rPr>
                        <w:t>@</w:t>
                      </w:r>
                      <w:proofErr w:type="spellStart"/>
                      <w:r w:rsidRPr="00D8085E">
                        <w:rPr>
                          <w:sz w:val="14"/>
                          <w:szCs w:val="18"/>
                          <w:u w:val="single"/>
                          <w:lang w:val="en-US"/>
                        </w:rPr>
                        <w:t>yandex</w:t>
                      </w:r>
                      <w:proofErr w:type="spellEnd"/>
                      <w:r w:rsidRPr="00D8085E">
                        <w:rPr>
                          <w:sz w:val="14"/>
                          <w:szCs w:val="18"/>
                          <w:u w:val="single"/>
                        </w:rPr>
                        <w:t>.</w:t>
                      </w:r>
                      <w:proofErr w:type="spellStart"/>
                      <w:r w:rsidRPr="00D8085E">
                        <w:rPr>
                          <w:sz w:val="14"/>
                          <w:szCs w:val="18"/>
                          <w:u w:val="single"/>
                          <w:lang w:val="en-US"/>
                        </w:rPr>
                        <w:t>ru</w:t>
                      </w:r>
                      <w:proofErr w:type="spellEnd"/>
                      <w:r w:rsidRPr="00D8085E">
                        <w:rPr>
                          <w:sz w:val="14"/>
                          <w:szCs w:val="18"/>
                          <w:u w:val="single"/>
                        </w:rPr>
                        <w:t xml:space="preserve">  </w:t>
                      </w:r>
                    </w:p>
                    <w:p w:rsidR="0028764E" w:rsidRPr="00AD1D37" w:rsidRDefault="0028764E" w:rsidP="0028764E">
                      <w:pPr>
                        <w:keepNext/>
                        <w:keepLines/>
                        <w:suppressLineNumbers/>
                        <w:tabs>
                          <w:tab w:val="left" w:pos="6795"/>
                        </w:tabs>
                        <w:suppressAutoHyphens/>
                        <w:outlineLvl w:val="0"/>
                        <w:rPr>
                          <w:b/>
                          <w:sz w:val="14"/>
                          <w:szCs w:val="18"/>
                          <w:u w:val="single"/>
                        </w:rPr>
                      </w:pPr>
                      <w:r w:rsidRPr="00D8085E">
                        <w:rPr>
                          <w:sz w:val="14"/>
                          <w:szCs w:val="18"/>
                          <w:u w:val="single"/>
                        </w:rPr>
                        <w:t>ИНН</w:t>
                      </w:r>
                      <w:r w:rsidRPr="00AD1D37">
                        <w:rPr>
                          <w:sz w:val="14"/>
                          <w:szCs w:val="18"/>
                          <w:u w:val="single"/>
                        </w:rPr>
                        <w:t xml:space="preserve"> 1322120569</w:t>
                      </w:r>
                    </w:p>
                    <w:p w:rsidR="0028764E" w:rsidRPr="00D8085E" w:rsidRDefault="0028764E" w:rsidP="0028764E">
                      <w:pPr>
                        <w:keepNext/>
                        <w:keepLines/>
                        <w:suppressLineNumbers/>
                        <w:tabs>
                          <w:tab w:val="left" w:pos="6795"/>
                        </w:tabs>
                        <w:suppressAutoHyphens/>
                        <w:outlineLvl w:val="0"/>
                        <w:rPr>
                          <w:b/>
                          <w:sz w:val="14"/>
                          <w:szCs w:val="18"/>
                          <w:u w:val="single"/>
                        </w:rPr>
                      </w:pPr>
                      <w:r w:rsidRPr="00D8085E">
                        <w:rPr>
                          <w:sz w:val="14"/>
                          <w:szCs w:val="18"/>
                          <w:u w:val="single"/>
                        </w:rPr>
                        <w:t>КПП 132201001 ОГРН 1041310001370</w:t>
                      </w:r>
                    </w:p>
                    <w:p w:rsidR="0028764E" w:rsidRDefault="0028764E" w:rsidP="0028764E">
                      <w:pPr>
                        <w:rPr>
                          <w:sz w:val="22"/>
                        </w:rPr>
                      </w:pPr>
                    </w:p>
                    <w:p w:rsidR="0028764E" w:rsidRPr="00AD1D37" w:rsidRDefault="0028764E" w:rsidP="0028764E">
                      <w:pPr>
                        <w:rPr>
                          <w:sz w:val="8"/>
                          <w:szCs w:val="18"/>
                        </w:rPr>
                      </w:pPr>
                      <w:r>
                        <w:rPr>
                          <w:sz w:val="22"/>
                        </w:rPr>
                        <w:t>03</w:t>
                      </w:r>
                      <w:r w:rsidRPr="00AD1D37">
                        <w:rPr>
                          <w:sz w:val="22"/>
                        </w:rPr>
                        <w:t xml:space="preserve">  </w:t>
                      </w:r>
                      <w:r>
                        <w:rPr>
                          <w:sz w:val="22"/>
                        </w:rPr>
                        <w:t xml:space="preserve">сентября </w:t>
                      </w:r>
                      <w:r w:rsidRPr="00AD1D37">
                        <w:rPr>
                          <w:sz w:val="22"/>
                        </w:rPr>
                        <w:t xml:space="preserve"> 2026  г.</w:t>
                      </w:r>
                    </w:p>
                    <w:p w:rsidR="0028764E" w:rsidRPr="00D8085E" w:rsidRDefault="0028764E" w:rsidP="0028764E">
                      <w:pPr>
                        <w:rPr>
                          <w:sz w:val="10"/>
                          <w:szCs w:val="18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28764E" w:rsidRPr="0028764E" w:rsidRDefault="0028764E" w:rsidP="0028764E">
      <w:pPr>
        <w:jc w:val="center"/>
        <w:rPr>
          <w:b/>
          <w:bCs/>
        </w:rPr>
      </w:pP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2409190</wp:posOffset>
                </wp:positionH>
                <wp:positionV relativeFrom="paragraph">
                  <wp:posOffset>10795</wp:posOffset>
                </wp:positionV>
                <wp:extent cx="3852545" cy="500380"/>
                <wp:effectExtent l="0" t="0" r="0" b="0"/>
                <wp:wrapNone/>
                <wp:docPr id="29" name="Поле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52545" cy="5003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8764E" w:rsidRPr="00C56453" w:rsidRDefault="0028764E" w:rsidP="0028764E">
                            <w:r>
                              <w:t xml:space="preserve"> </w:t>
                            </w:r>
                            <w:proofErr w:type="spellStart"/>
                            <w:r w:rsidRPr="00C56453">
                              <w:t>Чамзинской</w:t>
                            </w:r>
                            <w:proofErr w:type="spellEnd"/>
                            <w:r w:rsidRPr="00C56453">
                              <w:t xml:space="preserve"> территориальной </w:t>
                            </w:r>
                          </w:p>
                          <w:p w:rsidR="0028764E" w:rsidRDefault="0028764E" w:rsidP="0028764E">
                            <w:r w:rsidRPr="00C56453">
                              <w:t>избирательной комиссии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Поле 29" o:spid="_x0000_s1029" type="#_x0000_t202" style="position:absolute;left:0;text-align:left;margin-left:189.7pt;margin-top:.85pt;width:303.35pt;height:39.4pt;z-index:251658240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" stroked="f">
                <v:textbox style="mso-fit-shape-to-text:t">
                  <w:txbxContent>
                    <w:p w:rsidR="0028764E" w:rsidRPr="00C56453" w:rsidRDefault="0028764E" w:rsidP="0028764E">
                      <w:r>
                        <w:t xml:space="preserve"> </w:t>
                      </w:r>
                      <w:proofErr w:type="spellStart"/>
                      <w:r w:rsidRPr="00C56453">
                        <w:t>Чамзинской</w:t>
                      </w:r>
                      <w:proofErr w:type="spellEnd"/>
                      <w:r w:rsidRPr="00C56453">
                        <w:t xml:space="preserve"> территориальной </w:t>
                      </w:r>
                    </w:p>
                    <w:p w:rsidR="0028764E" w:rsidRDefault="0028764E" w:rsidP="0028764E">
                      <w:r w:rsidRPr="00C56453">
                        <w:t>избирательной комиссии</w:t>
                      </w:r>
                    </w:p>
                  </w:txbxContent>
                </v:textbox>
              </v:shape>
            </w:pict>
          </mc:Fallback>
        </mc:AlternateContent>
      </w:r>
    </w:p>
    <w:p w:rsidR="0028764E" w:rsidRPr="0028764E" w:rsidRDefault="0028764E" w:rsidP="0028764E">
      <w:pPr>
        <w:jc w:val="center"/>
        <w:rPr>
          <w:b/>
          <w:bCs/>
        </w:rPr>
      </w:pPr>
    </w:p>
    <w:p w:rsidR="0028764E" w:rsidRPr="0028764E" w:rsidRDefault="0028764E" w:rsidP="0028764E">
      <w:pPr>
        <w:jc w:val="center"/>
        <w:rPr>
          <w:b/>
          <w:bCs/>
        </w:rPr>
      </w:pPr>
    </w:p>
    <w:p w:rsidR="0028764E" w:rsidRPr="0028764E" w:rsidRDefault="0028764E" w:rsidP="0028764E">
      <w:pPr>
        <w:jc w:val="center"/>
        <w:rPr>
          <w:b/>
          <w:bCs/>
        </w:rPr>
      </w:pPr>
    </w:p>
    <w:p w:rsidR="0028764E" w:rsidRPr="0028764E" w:rsidRDefault="0028764E" w:rsidP="0028764E">
      <w:pPr>
        <w:jc w:val="center"/>
        <w:rPr>
          <w:b/>
          <w:bCs/>
        </w:rPr>
      </w:pPr>
    </w:p>
    <w:p w:rsidR="0028764E" w:rsidRPr="0028764E" w:rsidRDefault="0028764E" w:rsidP="0028764E">
      <w:pPr>
        <w:jc w:val="both"/>
        <w:rPr>
          <w:b/>
          <w:bCs/>
        </w:rPr>
      </w:pPr>
    </w:p>
    <w:p w:rsidR="0028764E" w:rsidRPr="0028764E" w:rsidRDefault="0028764E" w:rsidP="0028764E">
      <w:pPr>
        <w:jc w:val="both"/>
        <w:rPr>
          <w:b/>
          <w:bCs/>
        </w:rPr>
      </w:pPr>
    </w:p>
    <w:p w:rsidR="0028764E" w:rsidRPr="0028764E" w:rsidRDefault="0028764E" w:rsidP="0028764E">
      <w:pPr>
        <w:jc w:val="both"/>
        <w:rPr>
          <w:b/>
          <w:bCs/>
        </w:rPr>
      </w:pPr>
    </w:p>
    <w:p w:rsidR="0028764E" w:rsidRPr="0028764E" w:rsidRDefault="0028764E" w:rsidP="0028764E">
      <w:pPr>
        <w:jc w:val="both"/>
        <w:rPr>
          <w:b/>
          <w:bCs/>
        </w:rPr>
      </w:pPr>
    </w:p>
    <w:p w:rsidR="0028764E" w:rsidRPr="0028764E" w:rsidRDefault="0028764E" w:rsidP="0028764E">
      <w:pPr>
        <w:ind w:left="-567" w:right="-456"/>
        <w:jc w:val="center"/>
        <w:rPr>
          <w:b/>
          <w:sz w:val="28"/>
          <w:szCs w:val="28"/>
        </w:rPr>
      </w:pPr>
    </w:p>
    <w:p w:rsidR="0028764E" w:rsidRPr="0028764E" w:rsidRDefault="0028764E" w:rsidP="0028764E">
      <w:pPr>
        <w:ind w:left="-567" w:right="-456"/>
        <w:jc w:val="both"/>
        <w:rPr>
          <w:b/>
          <w:szCs w:val="28"/>
        </w:rPr>
      </w:pPr>
      <w:r w:rsidRPr="0028764E">
        <w:rPr>
          <w:b/>
          <w:szCs w:val="28"/>
        </w:rPr>
        <w:t xml:space="preserve">       УВЕДОМЛЕНИЕ</w:t>
      </w:r>
    </w:p>
    <w:p w:rsidR="0028764E" w:rsidRPr="0028764E" w:rsidRDefault="0028764E" w:rsidP="0028764E">
      <w:pPr>
        <w:ind w:left="-567" w:right="-456"/>
        <w:jc w:val="center"/>
        <w:rPr>
          <w:b/>
          <w:szCs w:val="28"/>
        </w:rPr>
      </w:pPr>
      <w:r w:rsidRPr="0028764E">
        <w:rPr>
          <w:b/>
          <w:szCs w:val="28"/>
        </w:rPr>
        <w:t xml:space="preserve">собственника, владельца помещения, предоставляемого безвозмездно в соответствии со статьей 67 </w:t>
      </w:r>
    </w:p>
    <w:p w:rsidR="0028764E" w:rsidRPr="0028764E" w:rsidRDefault="0028764E" w:rsidP="0028764E">
      <w:pPr>
        <w:ind w:left="-567" w:right="-456"/>
        <w:jc w:val="center"/>
        <w:rPr>
          <w:b/>
          <w:szCs w:val="28"/>
        </w:rPr>
      </w:pPr>
      <w:r w:rsidRPr="0028764E">
        <w:rPr>
          <w:b/>
          <w:szCs w:val="28"/>
        </w:rPr>
        <w:t>Закона Республики Мордовия от 19 февраля 2007 года № 16-З «О выборах депутатов представительных органов муниципальных образований в Республике Мордовия», о факте предоставления помещения зарегистрированному кандидату, его доверенным лицам, уполномоченным представителям, доверенным лицам избирательного объединения для встреч с избирателями</w:t>
      </w:r>
    </w:p>
    <w:tbl>
      <w:tblPr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1971"/>
        <w:gridCol w:w="2257"/>
        <w:gridCol w:w="3239"/>
        <w:gridCol w:w="1202"/>
        <w:gridCol w:w="1413"/>
        <w:gridCol w:w="2117"/>
        <w:gridCol w:w="2395"/>
      </w:tblGrid>
      <w:tr w:rsidR="0028764E" w:rsidRPr="0028764E" w:rsidTr="00CB3E9C">
        <w:tc>
          <w:tcPr>
            <w:tcW w:w="540" w:type="dxa"/>
          </w:tcPr>
          <w:p w:rsidR="0028764E" w:rsidRPr="0028764E" w:rsidRDefault="0028764E" w:rsidP="0028764E">
            <w:pPr>
              <w:jc w:val="center"/>
              <w:rPr>
                <w:sz w:val="18"/>
              </w:rPr>
            </w:pPr>
            <w:r w:rsidRPr="0028764E">
              <w:rPr>
                <w:sz w:val="18"/>
              </w:rPr>
              <w:t>№ </w:t>
            </w:r>
          </w:p>
          <w:p w:rsidR="0028764E" w:rsidRPr="0028764E" w:rsidRDefault="0028764E" w:rsidP="0028764E">
            <w:pPr>
              <w:jc w:val="center"/>
              <w:rPr>
                <w:sz w:val="18"/>
              </w:rPr>
            </w:pPr>
            <w:proofErr w:type="gramStart"/>
            <w:r w:rsidRPr="0028764E">
              <w:rPr>
                <w:sz w:val="18"/>
              </w:rPr>
              <w:t>п</w:t>
            </w:r>
            <w:proofErr w:type="gramEnd"/>
            <w:r w:rsidRPr="0028764E">
              <w:rPr>
                <w:sz w:val="18"/>
              </w:rPr>
              <w:t>/п</w:t>
            </w:r>
          </w:p>
        </w:tc>
        <w:tc>
          <w:tcPr>
            <w:tcW w:w="1978" w:type="dxa"/>
          </w:tcPr>
          <w:p w:rsidR="0028764E" w:rsidRPr="0028764E" w:rsidRDefault="0028764E" w:rsidP="0028764E">
            <w:pPr>
              <w:jc w:val="center"/>
              <w:rPr>
                <w:sz w:val="18"/>
              </w:rPr>
            </w:pPr>
            <w:r w:rsidRPr="0028764E">
              <w:rPr>
                <w:sz w:val="18"/>
              </w:rPr>
              <w:t>Наименование организации, предоставившей уведомление</w:t>
            </w:r>
          </w:p>
        </w:tc>
        <w:tc>
          <w:tcPr>
            <w:tcW w:w="2268" w:type="dxa"/>
          </w:tcPr>
          <w:p w:rsidR="0028764E" w:rsidRPr="0028764E" w:rsidRDefault="0028764E" w:rsidP="0028764E">
            <w:pPr>
              <w:jc w:val="center"/>
              <w:rPr>
                <w:sz w:val="18"/>
              </w:rPr>
            </w:pPr>
            <w:r w:rsidRPr="0028764E">
              <w:rPr>
                <w:sz w:val="18"/>
              </w:rPr>
              <w:t>Контакты организации,</w:t>
            </w:r>
          </w:p>
          <w:p w:rsidR="0028764E" w:rsidRPr="0028764E" w:rsidRDefault="0028764E" w:rsidP="0028764E">
            <w:pPr>
              <w:jc w:val="center"/>
              <w:rPr>
                <w:sz w:val="18"/>
              </w:rPr>
            </w:pPr>
            <w:r w:rsidRPr="0028764E">
              <w:rPr>
                <w:sz w:val="18"/>
              </w:rPr>
              <w:t>предоставившей уведомление (адрес, телефон, факс, адрес электронной почты)</w:t>
            </w:r>
          </w:p>
        </w:tc>
        <w:tc>
          <w:tcPr>
            <w:tcW w:w="3260" w:type="dxa"/>
          </w:tcPr>
          <w:p w:rsidR="0028764E" w:rsidRPr="0028764E" w:rsidRDefault="0028764E" w:rsidP="0028764E">
            <w:pPr>
              <w:jc w:val="center"/>
              <w:rPr>
                <w:sz w:val="18"/>
              </w:rPr>
            </w:pPr>
            <w:r w:rsidRPr="0028764E">
              <w:rPr>
                <w:sz w:val="18"/>
              </w:rPr>
              <w:t>Ф.И.О. зарегистрированного кандидата, доверенного лица кандидата, наименование избирательного объединения, которым предоставлено помещение</w:t>
            </w:r>
          </w:p>
        </w:tc>
        <w:tc>
          <w:tcPr>
            <w:tcW w:w="1134" w:type="dxa"/>
          </w:tcPr>
          <w:p w:rsidR="0028764E" w:rsidRPr="0028764E" w:rsidRDefault="0028764E" w:rsidP="0028764E">
            <w:pPr>
              <w:jc w:val="center"/>
              <w:rPr>
                <w:sz w:val="18"/>
              </w:rPr>
            </w:pPr>
            <w:r w:rsidRPr="0028764E">
              <w:rPr>
                <w:sz w:val="18"/>
              </w:rPr>
              <w:t>Адрес помещения</w:t>
            </w:r>
          </w:p>
        </w:tc>
        <w:tc>
          <w:tcPr>
            <w:tcW w:w="1418" w:type="dxa"/>
          </w:tcPr>
          <w:p w:rsidR="0028764E" w:rsidRPr="0028764E" w:rsidRDefault="0028764E" w:rsidP="0028764E">
            <w:pPr>
              <w:jc w:val="center"/>
              <w:rPr>
                <w:sz w:val="18"/>
              </w:rPr>
            </w:pPr>
            <w:r w:rsidRPr="0028764E">
              <w:rPr>
                <w:sz w:val="18"/>
              </w:rPr>
              <w:t>Площадь помещения</w:t>
            </w:r>
          </w:p>
        </w:tc>
        <w:tc>
          <w:tcPr>
            <w:tcW w:w="2126" w:type="dxa"/>
          </w:tcPr>
          <w:p w:rsidR="0028764E" w:rsidRPr="0028764E" w:rsidRDefault="0028764E" w:rsidP="0028764E">
            <w:pPr>
              <w:jc w:val="center"/>
              <w:rPr>
                <w:sz w:val="18"/>
              </w:rPr>
            </w:pPr>
            <w:r w:rsidRPr="0028764E">
              <w:rPr>
                <w:sz w:val="18"/>
              </w:rPr>
              <w:t>Число, месяц, год и промежуток времени в течение суток, в котором помещение предоставлялось</w:t>
            </w:r>
          </w:p>
        </w:tc>
        <w:tc>
          <w:tcPr>
            <w:tcW w:w="2410" w:type="dxa"/>
          </w:tcPr>
          <w:p w:rsidR="0028764E" w:rsidRPr="0028764E" w:rsidRDefault="0028764E" w:rsidP="0028764E">
            <w:pPr>
              <w:jc w:val="center"/>
              <w:rPr>
                <w:sz w:val="18"/>
              </w:rPr>
            </w:pPr>
            <w:r w:rsidRPr="0028764E">
              <w:rPr>
                <w:sz w:val="18"/>
              </w:rPr>
              <w:t>Дни и время, когда помещение может быть предоставлено другим кандидатам, избирательным объединениям</w:t>
            </w:r>
          </w:p>
        </w:tc>
      </w:tr>
      <w:tr w:rsidR="0028764E" w:rsidRPr="0028764E" w:rsidTr="00CB3E9C">
        <w:trPr>
          <w:trHeight w:val="2182"/>
        </w:trPr>
        <w:tc>
          <w:tcPr>
            <w:tcW w:w="540" w:type="dxa"/>
          </w:tcPr>
          <w:p w:rsidR="0028764E" w:rsidRPr="0028764E" w:rsidRDefault="0028764E" w:rsidP="0028764E">
            <w:pPr>
              <w:jc w:val="both"/>
              <w:rPr>
                <w:sz w:val="18"/>
                <w:szCs w:val="20"/>
              </w:rPr>
            </w:pPr>
          </w:p>
        </w:tc>
        <w:tc>
          <w:tcPr>
            <w:tcW w:w="1978" w:type="dxa"/>
          </w:tcPr>
          <w:p w:rsidR="0028764E" w:rsidRPr="0028764E" w:rsidRDefault="0028764E" w:rsidP="0028764E">
            <w:pPr>
              <w:jc w:val="center"/>
              <w:rPr>
                <w:sz w:val="18"/>
                <w:szCs w:val="20"/>
              </w:rPr>
            </w:pPr>
            <w:r w:rsidRPr="0028764E">
              <w:rPr>
                <w:sz w:val="20"/>
                <w:szCs w:val="20"/>
              </w:rPr>
              <w:t xml:space="preserve">КДЦ </w:t>
            </w:r>
            <w:proofErr w:type="spellStart"/>
            <w:r w:rsidRPr="0028764E">
              <w:rPr>
                <w:sz w:val="20"/>
                <w:szCs w:val="20"/>
              </w:rPr>
              <w:t>Апраксинского</w:t>
            </w:r>
            <w:proofErr w:type="spellEnd"/>
            <w:r w:rsidRPr="0028764E">
              <w:rPr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2268" w:type="dxa"/>
          </w:tcPr>
          <w:p w:rsidR="0028764E" w:rsidRPr="0028764E" w:rsidRDefault="0028764E" w:rsidP="0028764E">
            <w:pPr>
              <w:jc w:val="center"/>
              <w:rPr>
                <w:sz w:val="18"/>
                <w:szCs w:val="20"/>
              </w:rPr>
            </w:pPr>
            <w:r w:rsidRPr="0028764E">
              <w:rPr>
                <w:sz w:val="18"/>
                <w:szCs w:val="20"/>
              </w:rPr>
              <w:t>МБУ «Чамзинский районный Дом культуры»</w:t>
            </w:r>
          </w:p>
        </w:tc>
        <w:tc>
          <w:tcPr>
            <w:tcW w:w="3260" w:type="dxa"/>
          </w:tcPr>
          <w:p w:rsidR="0028764E" w:rsidRPr="0028764E" w:rsidRDefault="0028764E" w:rsidP="0028764E">
            <w:pPr>
              <w:rPr>
                <w:sz w:val="18"/>
                <w:szCs w:val="20"/>
              </w:rPr>
            </w:pPr>
            <w:r w:rsidRPr="0028764E">
              <w:rPr>
                <w:sz w:val="18"/>
                <w:szCs w:val="20"/>
              </w:rPr>
              <w:t>Колганова Елена Сергеевна</w:t>
            </w:r>
          </w:p>
          <w:p w:rsidR="0028764E" w:rsidRPr="0028764E" w:rsidRDefault="0028764E" w:rsidP="0028764E">
            <w:pPr>
              <w:rPr>
                <w:sz w:val="18"/>
                <w:szCs w:val="20"/>
              </w:rPr>
            </w:pPr>
            <w:proofErr w:type="spellStart"/>
            <w:r w:rsidRPr="0028764E">
              <w:rPr>
                <w:sz w:val="18"/>
                <w:szCs w:val="20"/>
              </w:rPr>
              <w:t>Алякина</w:t>
            </w:r>
            <w:proofErr w:type="spellEnd"/>
            <w:r w:rsidRPr="0028764E">
              <w:rPr>
                <w:sz w:val="18"/>
                <w:szCs w:val="20"/>
              </w:rPr>
              <w:t xml:space="preserve"> Юлия Ивановна</w:t>
            </w:r>
          </w:p>
          <w:p w:rsidR="0028764E" w:rsidRPr="0028764E" w:rsidRDefault="0028764E" w:rsidP="0028764E">
            <w:pPr>
              <w:rPr>
                <w:sz w:val="18"/>
                <w:szCs w:val="20"/>
              </w:rPr>
            </w:pPr>
            <w:proofErr w:type="spellStart"/>
            <w:r w:rsidRPr="0028764E">
              <w:rPr>
                <w:sz w:val="18"/>
                <w:szCs w:val="20"/>
              </w:rPr>
              <w:t>Базарнова</w:t>
            </w:r>
            <w:proofErr w:type="spellEnd"/>
            <w:r w:rsidRPr="0028764E">
              <w:rPr>
                <w:sz w:val="18"/>
                <w:szCs w:val="20"/>
              </w:rPr>
              <w:t xml:space="preserve"> Наталия Николаевна</w:t>
            </w:r>
          </w:p>
          <w:p w:rsidR="0028764E" w:rsidRPr="0028764E" w:rsidRDefault="0028764E" w:rsidP="0028764E">
            <w:pPr>
              <w:rPr>
                <w:sz w:val="18"/>
                <w:szCs w:val="20"/>
              </w:rPr>
            </w:pPr>
            <w:r w:rsidRPr="0028764E">
              <w:rPr>
                <w:sz w:val="18"/>
                <w:szCs w:val="20"/>
              </w:rPr>
              <w:t>Вечканова Лариса Алексеевна</w:t>
            </w:r>
          </w:p>
          <w:p w:rsidR="0028764E" w:rsidRPr="0028764E" w:rsidRDefault="0028764E" w:rsidP="0028764E">
            <w:pPr>
              <w:rPr>
                <w:sz w:val="18"/>
                <w:szCs w:val="20"/>
              </w:rPr>
            </w:pPr>
            <w:proofErr w:type="spellStart"/>
            <w:r w:rsidRPr="0028764E">
              <w:rPr>
                <w:sz w:val="18"/>
                <w:szCs w:val="20"/>
              </w:rPr>
              <w:t>Гарькова</w:t>
            </w:r>
            <w:proofErr w:type="spellEnd"/>
            <w:r w:rsidRPr="0028764E">
              <w:rPr>
                <w:sz w:val="18"/>
                <w:szCs w:val="20"/>
              </w:rPr>
              <w:t xml:space="preserve"> Надежда Ивановна</w:t>
            </w:r>
          </w:p>
          <w:p w:rsidR="0028764E" w:rsidRPr="0028764E" w:rsidRDefault="0028764E" w:rsidP="0028764E">
            <w:pPr>
              <w:rPr>
                <w:sz w:val="18"/>
                <w:szCs w:val="20"/>
              </w:rPr>
            </w:pPr>
            <w:proofErr w:type="spellStart"/>
            <w:r w:rsidRPr="0028764E">
              <w:rPr>
                <w:sz w:val="18"/>
                <w:szCs w:val="20"/>
              </w:rPr>
              <w:t>Кемайкина</w:t>
            </w:r>
            <w:proofErr w:type="spellEnd"/>
            <w:r w:rsidRPr="0028764E">
              <w:rPr>
                <w:sz w:val="18"/>
                <w:szCs w:val="20"/>
              </w:rPr>
              <w:t xml:space="preserve"> Ольга Петровна</w:t>
            </w:r>
          </w:p>
          <w:p w:rsidR="0028764E" w:rsidRPr="0028764E" w:rsidRDefault="0028764E" w:rsidP="0028764E">
            <w:pPr>
              <w:rPr>
                <w:sz w:val="18"/>
                <w:szCs w:val="20"/>
              </w:rPr>
            </w:pPr>
            <w:proofErr w:type="spellStart"/>
            <w:r w:rsidRPr="0028764E">
              <w:rPr>
                <w:sz w:val="18"/>
                <w:szCs w:val="20"/>
              </w:rPr>
              <w:t>Пустышкина</w:t>
            </w:r>
            <w:proofErr w:type="spellEnd"/>
            <w:r w:rsidRPr="0028764E">
              <w:rPr>
                <w:sz w:val="18"/>
                <w:szCs w:val="20"/>
              </w:rPr>
              <w:t xml:space="preserve"> Марина Геннадьевна</w:t>
            </w:r>
          </w:p>
          <w:p w:rsidR="0028764E" w:rsidRPr="0028764E" w:rsidRDefault="0028764E" w:rsidP="0028764E">
            <w:pPr>
              <w:rPr>
                <w:sz w:val="18"/>
                <w:szCs w:val="20"/>
              </w:rPr>
            </w:pPr>
            <w:proofErr w:type="spellStart"/>
            <w:r w:rsidRPr="0028764E">
              <w:rPr>
                <w:sz w:val="18"/>
                <w:szCs w:val="20"/>
              </w:rPr>
              <w:t>Луспеник</w:t>
            </w:r>
            <w:proofErr w:type="spellEnd"/>
            <w:r w:rsidRPr="0028764E">
              <w:rPr>
                <w:sz w:val="18"/>
                <w:szCs w:val="20"/>
              </w:rPr>
              <w:t xml:space="preserve"> Анна Владимировна</w:t>
            </w:r>
          </w:p>
          <w:p w:rsidR="0028764E" w:rsidRPr="0028764E" w:rsidRDefault="0028764E" w:rsidP="0028764E">
            <w:pPr>
              <w:rPr>
                <w:sz w:val="18"/>
                <w:szCs w:val="20"/>
              </w:rPr>
            </w:pPr>
            <w:proofErr w:type="spellStart"/>
            <w:r w:rsidRPr="0028764E">
              <w:rPr>
                <w:sz w:val="18"/>
                <w:szCs w:val="20"/>
              </w:rPr>
              <w:t>Цыбакова</w:t>
            </w:r>
            <w:proofErr w:type="spellEnd"/>
            <w:r w:rsidRPr="0028764E">
              <w:rPr>
                <w:sz w:val="18"/>
                <w:szCs w:val="20"/>
              </w:rPr>
              <w:t xml:space="preserve"> Людмила Анатольевна</w:t>
            </w:r>
          </w:p>
        </w:tc>
        <w:tc>
          <w:tcPr>
            <w:tcW w:w="1134" w:type="dxa"/>
            <w:vAlign w:val="center"/>
          </w:tcPr>
          <w:p w:rsidR="0028764E" w:rsidRPr="0028764E" w:rsidRDefault="0028764E" w:rsidP="0028764E">
            <w:pPr>
              <w:jc w:val="center"/>
              <w:rPr>
                <w:sz w:val="18"/>
                <w:szCs w:val="20"/>
              </w:rPr>
            </w:pPr>
            <w:r w:rsidRPr="0028764E">
              <w:rPr>
                <w:sz w:val="18"/>
                <w:szCs w:val="20"/>
              </w:rPr>
              <w:t xml:space="preserve">Чамзинский район, </w:t>
            </w:r>
            <w:proofErr w:type="spellStart"/>
            <w:r w:rsidRPr="0028764E">
              <w:rPr>
                <w:sz w:val="18"/>
                <w:szCs w:val="20"/>
              </w:rPr>
              <w:t>с</w:t>
            </w:r>
            <w:proofErr w:type="gramStart"/>
            <w:r w:rsidRPr="0028764E">
              <w:rPr>
                <w:sz w:val="18"/>
                <w:szCs w:val="20"/>
              </w:rPr>
              <w:t>.А</w:t>
            </w:r>
            <w:proofErr w:type="gramEnd"/>
            <w:r w:rsidRPr="0028764E">
              <w:rPr>
                <w:sz w:val="18"/>
                <w:szCs w:val="20"/>
              </w:rPr>
              <w:t>праксино</w:t>
            </w:r>
            <w:proofErr w:type="spellEnd"/>
            <w:r w:rsidRPr="0028764E">
              <w:rPr>
                <w:sz w:val="18"/>
                <w:szCs w:val="20"/>
              </w:rPr>
              <w:t xml:space="preserve"> ,ул. Центральная 11</w:t>
            </w:r>
          </w:p>
          <w:p w:rsidR="0028764E" w:rsidRPr="0028764E" w:rsidRDefault="0028764E" w:rsidP="0028764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28764E" w:rsidRPr="0028764E" w:rsidRDefault="0028764E" w:rsidP="0028764E">
            <w:pPr>
              <w:jc w:val="center"/>
              <w:rPr>
                <w:sz w:val="20"/>
                <w:szCs w:val="20"/>
              </w:rPr>
            </w:pPr>
            <w:r w:rsidRPr="0028764E">
              <w:rPr>
                <w:sz w:val="20"/>
                <w:szCs w:val="20"/>
              </w:rPr>
              <w:t xml:space="preserve">120 </w:t>
            </w:r>
            <w:proofErr w:type="spellStart"/>
            <w:r w:rsidRPr="0028764E">
              <w:rPr>
                <w:sz w:val="20"/>
                <w:szCs w:val="20"/>
              </w:rPr>
              <w:t>кв</w:t>
            </w:r>
            <w:proofErr w:type="gramStart"/>
            <w:r w:rsidRPr="0028764E">
              <w:rPr>
                <w:sz w:val="20"/>
                <w:szCs w:val="20"/>
              </w:rPr>
              <w:t>.м</w:t>
            </w:r>
            <w:proofErr w:type="spellEnd"/>
            <w:proofErr w:type="gramEnd"/>
          </w:p>
        </w:tc>
        <w:tc>
          <w:tcPr>
            <w:tcW w:w="2126" w:type="dxa"/>
          </w:tcPr>
          <w:p w:rsidR="0028764E" w:rsidRPr="0028764E" w:rsidRDefault="0028764E" w:rsidP="0028764E">
            <w:pPr>
              <w:jc w:val="both"/>
              <w:rPr>
                <w:sz w:val="18"/>
                <w:szCs w:val="20"/>
              </w:rPr>
            </w:pPr>
          </w:p>
          <w:p w:rsidR="0028764E" w:rsidRPr="0028764E" w:rsidRDefault="0028764E" w:rsidP="0028764E">
            <w:pPr>
              <w:jc w:val="center"/>
              <w:rPr>
                <w:sz w:val="18"/>
                <w:szCs w:val="20"/>
              </w:rPr>
            </w:pPr>
            <w:r w:rsidRPr="0028764E">
              <w:rPr>
                <w:sz w:val="18"/>
                <w:szCs w:val="20"/>
              </w:rPr>
              <w:t>02.09..2026</w:t>
            </w:r>
          </w:p>
          <w:p w:rsidR="0028764E" w:rsidRPr="0028764E" w:rsidRDefault="0028764E" w:rsidP="0028764E">
            <w:pPr>
              <w:jc w:val="center"/>
              <w:rPr>
                <w:sz w:val="18"/>
                <w:szCs w:val="20"/>
              </w:rPr>
            </w:pPr>
            <w:r w:rsidRPr="0028764E">
              <w:rPr>
                <w:sz w:val="18"/>
                <w:szCs w:val="20"/>
              </w:rPr>
              <w:t>с 17.00 до 19.30</w:t>
            </w:r>
          </w:p>
        </w:tc>
        <w:tc>
          <w:tcPr>
            <w:tcW w:w="2410" w:type="dxa"/>
          </w:tcPr>
          <w:p w:rsidR="0028764E" w:rsidRPr="0028764E" w:rsidRDefault="0028764E" w:rsidP="0028764E">
            <w:pPr>
              <w:jc w:val="both"/>
              <w:rPr>
                <w:sz w:val="18"/>
                <w:szCs w:val="20"/>
              </w:rPr>
            </w:pPr>
          </w:p>
        </w:tc>
      </w:tr>
    </w:tbl>
    <w:p w:rsidR="0028764E" w:rsidRPr="0028764E" w:rsidRDefault="0028764E" w:rsidP="0028764E">
      <w:pPr>
        <w:jc w:val="both"/>
      </w:pPr>
    </w:p>
    <w:p w:rsidR="0028764E" w:rsidRPr="0028764E" w:rsidRDefault="0028764E" w:rsidP="0028764E">
      <w:pPr>
        <w:jc w:val="both"/>
        <w:rPr>
          <w:u w:val="single"/>
        </w:rPr>
      </w:pPr>
      <w:r w:rsidRPr="0028764E">
        <w:rPr>
          <w:u w:val="single"/>
        </w:rPr>
        <w:t xml:space="preserve">               Директор      </w:t>
      </w:r>
      <w:r w:rsidRPr="0028764E">
        <w:t xml:space="preserve">                            __________________   </w:t>
      </w:r>
      <w:proofErr w:type="spellStart"/>
      <w:r w:rsidRPr="0028764E">
        <w:rPr>
          <w:u w:val="single"/>
        </w:rPr>
        <w:t>Инзаркина</w:t>
      </w:r>
      <w:proofErr w:type="spellEnd"/>
      <w:r w:rsidRPr="0028764E">
        <w:rPr>
          <w:u w:val="single"/>
        </w:rPr>
        <w:t xml:space="preserve"> Ю.О.</w:t>
      </w:r>
    </w:p>
    <w:p w:rsidR="0028764E" w:rsidRPr="0028764E" w:rsidRDefault="0028764E" w:rsidP="0028764E">
      <w:pPr>
        <w:jc w:val="both"/>
        <w:rPr>
          <w:i/>
          <w:sz w:val="20"/>
          <w:szCs w:val="20"/>
        </w:rPr>
      </w:pPr>
      <w:r w:rsidRPr="0028764E">
        <w:lastRenderedPageBreak/>
        <w:t xml:space="preserve">     </w:t>
      </w:r>
      <w:r w:rsidRPr="0028764E">
        <w:rPr>
          <w:i/>
          <w:sz w:val="20"/>
          <w:szCs w:val="20"/>
        </w:rPr>
        <w:t>наименование должности                              подпись                                   Ф.И.О.</w:t>
      </w:r>
    </w:p>
    <w:p w:rsidR="0028764E" w:rsidRPr="0028764E" w:rsidRDefault="0028764E" w:rsidP="0028764E">
      <w:pPr>
        <w:jc w:val="both"/>
        <w:rPr>
          <w:i/>
          <w:sz w:val="20"/>
          <w:szCs w:val="20"/>
        </w:rPr>
      </w:pPr>
      <w:r w:rsidRPr="0028764E">
        <w:rPr>
          <w:i/>
          <w:sz w:val="20"/>
          <w:szCs w:val="20"/>
        </w:rPr>
        <w:t>лица, предоставившего помещение</w:t>
      </w:r>
      <w:r w:rsidRPr="0028764E">
        <w:rPr>
          <w:i/>
          <w:sz w:val="20"/>
          <w:szCs w:val="20"/>
        </w:rPr>
        <w:tab/>
        <w:t xml:space="preserve">            М.П.</w:t>
      </w:r>
    </w:p>
    <w:p w:rsidR="0028764E" w:rsidRPr="0028764E" w:rsidRDefault="0028764E" w:rsidP="0028764E">
      <w:pPr>
        <w:tabs>
          <w:tab w:val="left" w:pos="10485"/>
        </w:tabs>
        <w:rPr>
          <w:sz w:val="28"/>
          <w:szCs w:val="28"/>
        </w:rPr>
      </w:pPr>
    </w:p>
    <w:p w:rsidR="0028764E" w:rsidRPr="0028764E" w:rsidRDefault="0028764E" w:rsidP="0028764E">
      <w:pPr>
        <w:tabs>
          <w:tab w:val="left" w:pos="10485"/>
        </w:tabs>
        <w:rPr>
          <w:sz w:val="28"/>
          <w:szCs w:val="28"/>
        </w:rPr>
      </w:pPr>
    </w:p>
    <w:p w:rsidR="0028764E" w:rsidRPr="0028764E" w:rsidRDefault="0028764E" w:rsidP="0028764E">
      <w:pPr>
        <w:jc w:val="both"/>
        <w:rPr>
          <w:i/>
          <w:sz w:val="20"/>
          <w:szCs w:val="20"/>
        </w:rPr>
      </w:pPr>
    </w:p>
    <w:p w:rsidR="0028764E" w:rsidRPr="0028764E" w:rsidRDefault="0028764E" w:rsidP="0028764E">
      <w:pPr>
        <w:rPr>
          <w:b/>
          <w:bCs/>
        </w:rPr>
      </w:pPr>
      <w:r>
        <w:rPr>
          <w:b/>
          <w:bCs/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>
                <wp:simplePos x="0" y="0"/>
                <wp:positionH relativeFrom="column">
                  <wp:posOffset>-36830</wp:posOffset>
                </wp:positionH>
                <wp:positionV relativeFrom="paragraph">
                  <wp:posOffset>-521335</wp:posOffset>
                </wp:positionV>
                <wp:extent cx="3463290" cy="2512695"/>
                <wp:effectExtent l="0" t="0" r="0" b="0"/>
                <wp:wrapSquare wrapText="bothSides"/>
                <wp:docPr id="28" name="Поле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63290" cy="25126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8764E" w:rsidRPr="00D8085E" w:rsidRDefault="0028764E" w:rsidP="0028764E">
                            <w:pPr>
                              <w:rPr>
                                <w:noProof/>
                                <w:sz w:val="10"/>
                                <w:szCs w:val="18"/>
                              </w:rPr>
                            </w:pPr>
                            <w:r>
                              <w:rPr>
                                <w:rFonts w:ascii="Calibri" w:eastAsia="Calibri" w:hAnsi="Calibri"/>
                                <w:noProof/>
                                <w:sz w:val="18"/>
                              </w:rPr>
                              <w:drawing>
                                <wp:inline distT="0" distB="0" distL="0" distR="0" wp14:anchorId="37A9226F" wp14:editId="6E9AD411">
                                  <wp:extent cx="754380" cy="693420"/>
                                  <wp:effectExtent l="0" t="0" r="7620" b="0"/>
                                  <wp:docPr id="27" name="Рисунок 2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54380" cy="69342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28764E" w:rsidRPr="00D8085E" w:rsidRDefault="0028764E" w:rsidP="0028764E">
                            <w:pPr>
                              <w:rPr>
                                <w:noProof/>
                                <w:sz w:val="10"/>
                                <w:szCs w:val="18"/>
                              </w:rPr>
                            </w:pPr>
                            <w:r w:rsidRPr="00D8085E">
                              <w:rPr>
                                <w:noProof/>
                                <w:sz w:val="10"/>
                                <w:szCs w:val="18"/>
                              </w:rPr>
                              <w:t xml:space="preserve">                         </w:t>
                            </w:r>
                          </w:p>
                          <w:p w:rsidR="0028764E" w:rsidRPr="00D8085E" w:rsidRDefault="0028764E" w:rsidP="0028764E">
                            <w:pPr>
                              <w:keepNext/>
                              <w:keepLines/>
                              <w:suppressLineNumbers/>
                              <w:suppressAutoHyphens/>
                              <w:rPr>
                                <w:noProof/>
                                <w:sz w:val="18"/>
                                <w:szCs w:val="18"/>
                              </w:rPr>
                            </w:pPr>
                            <w:r w:rsidRPr="00D8085E">
                              <w:rPr>
                                <w:b/>
                                <w:noProof/>
                                <w:sz w:val="18"/>
                                <w:szCs w:val="18"/>
                              </w:rPr>
                              <w:t>МУНИЦИПАЛЬНОЕ  БЮДЖЕТНОЕ</w:t>
                            </w:r>
                            <w:r w:rsidRPr="00D8085E">
                              <w:rPr>
                                <w:noProof/>
                                <w:sz w:val="18"/>
                                <w:szCs w:val="18"/>
                              </w:rPr>
                              <w:t xml:space="preserve">  </w:t>
                            </w:r>
                            <w:r w:rsidRPr="00D8085E">
                              <w:rPr>
                                <w:b/>
                                <w:noProof/>
                                <w:sz w:val="18"/>
                                <w:szCs w:val="18"/>
                              </w:rPr>
                              <w:t>УЧРЕЖДЕНИЕ</w:t>
                            </w:r>
                          </w:p>
                          <w:p w:rsidR="0028764E" w:rsidRPr="00D8085E" w:rsidRDefault="0028764E" w:rsidP="0028764E">
                            <w:pPr>
                              <w:keepNext/>
                              <w:keepLines/>
                              <w:suppressLineNumbers/>
                              <w:tabs>
                                <w:tab w:val="left" w:pos="6795"/>
                              </w:tabs>
                              <w:suppressAutoHyphens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 w:rsidRPr="00D8085E">
                              <w:rPr>
                                <w:b/>
                                <w:sz w:val="18"/>
                                <w:szCs w:val="18"/>
                              </w:rPr>
                              <w:t xml:space="preserve"> «ЧАМЗИНСКИЙ  РАЙОННЫЙ  ДОМ  КУЛЬТУРЫ»</w:t>
                            </w:r>
                          </w:p>
                          <w:p w:rsidR="0028764E" w:rsidRPr="00D8085E" w:rsidRDefault="0028764E" w:rsidP="0028764E">
                            <w:pPr>
                              <w:keepNext/>
                              <w:keepLines/>
                              <w:suppressLineNumbers/>
                              <w:tabs>
                                <w:tab w:val="left" w:pos="6795"/>
                              </w:tabs>
                              <w:suppressAutoHyphens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 w:rsidRPr="00D8085E">
                              <w:rPr>
                                <w:b/>
                                <w:sz w:val="18"/>
                                <w:szCs w:val="18"/>
                              </w:rPr>
                              <w:t>ЧАМЗИНСКОГО  МУНИЦИПАЛЬНОГО  РАЙОНА РЕСПУБЛИКИ МОРДОВИЯ</w:t>
                            </w:r>
                          </w:p>
                          <w:p w:rsidR="0028764E" w:rsidRPr="00D8085E" w:rsidRDefault="0028764E" w:rsidP="0028764E">
                            <w:pPr>
                              <w:keepNext/>
                              <w:keepLines/>
                              <w:suppressLineNumbers/>
                              <w:tabs>
                                <w:tab w:val="left" w:pos="6795"/>
                              </w:tabs>
                              <w:suppressAutoHyphens/>
                              <w:outlineLvl w:val="0"/>
                              <w:rPr>
                                <w:rFonts w:ascii="Arial" w:hAnsi="Arial"/>
                                <w:sz w:val="18"/>
                                <w:szCs w:val="16"/>
                                <w:u w:val="single"/>
                              </w:rPr>
                            </w:pPr>
                            <w:r w:rsidRPr="00D8085E">
                              <w:rPr>
                                <w:rFonts w:ascii="Arial" w:hAnsi="Arial"/>
                                <w:sz w:val="18"/>
                                <w:szCs w:val="16"/>
                                <w:u w:val="single"/>
                              </w:rPr>
                              <w:t>431700, Чамзинка</w:t>
                            </w:r>
                            <w:proofErr w:type="gramStart"/>
                            <w:r w:rsidRPr="00D8085E">
                              <w:rPr>
                                <w:rFonts w:ascii="Arial" w:hAnsi="Arial"/>
                                <w:sz w:val="18"/>
                                <w:szCs w:val="16"/>
                                <w:u w:val="single"/>
                              </w:rPr>
                              <w:t>.</w:t>
                            </w:r>
                            <w:proofErr w:type="gramEnd"/>
                            <w:r w:rsidRPr="00D8085E">
                              <w:rPr>
                                <w:rFonts w:ascii="Arial" w:hAnsi="Arial"/>
                                <w:sz w:val="18"/>
                                <w:szCs w:val="16"/>
                                <w:u w:val="single"/>
                              </w:rPr>
                              <w:t xml:space="preserve"> </w:t>
                            </w:r>
                            <w:proofErr w:type="gramStart"/>
                            <w:r w:rsidRPr="00D8085E">
                              <w:rPr>
                                <w:rFonts w:ascii="Arial" w:hAnsi="Arial"/>
                                <w:sz w:val="18"/>
                                <w:szCs w:val="16"/>
                                <w:u w:val="single"/>
                              </w:rPr>
                              <w:t>у</w:t>
                            </w:r>
                            <w:proofErr w:type="gramEnd"/>
                            <w:r w:rsidRPr="00D8085E">
                              <w:rPr>
                                <w:rFonts w:ascii="Arial" w:hAnsi="Arial"/>
                                <w:sz w:val="18"/>
                                <w:szCs w:val="16"/>
                                <w:u w:val="single"/>
                              </w:rPr>
                              <w:t>л. Терешковой ,7а</w:t>
                            </w:r>
                          </w:p>
                          <w:p w:rsidR="0028764E" w:rsidRPr="00D8085E" w:rsidRDefault="0028764E" w:rsidP="0028764E">
                            <w:pPr>
                              <w:keepNext/>
                              <w:keepLines/>
                              <w:suppressLineNumbers/>
                              <w:tabs>
                                <w:tab w:val="left" w:pos="6795"/>
                              </w:tabs>
                              <w:suppressAutoHyphens/>
                              <w:outlineLvl w:val="0"/>
                              <w:rPr>
                                <w:rFonts w:ascii="Calibri" w:hAnsi="Calibri"/>
                                <w:b/>
                                <w:sz w:val="18"/>
                                <w:szCs w:val="16"/>
                                <w:u w:val="single"/>
                              </w:rPr>
                            </w:pPr>
                            <w:r w:rsidRPr="00D8085E">
                              <w:rPr>
                                <w:rFonts w:ascii="Arial" w:hAnsi="Arial"/>
                                <w:sz w:val="18"/>
                                <w:szCs w:val="16"/>
                                <w:u w:val="single"/>
                              </w:rPr>
                              <w:t xml:space="preserve"> тел. 8 (834-37) 2-19-98, 8 (834-37) 2-11-19</w:t>
                            </w:r>
                          </w:p>
                          <w:p w:rsidR="0028764E" w:rsidRPr="00D8085E" w:rsidRDefault="0028764E" w:rsidP="0028764E">
                            <w:pPr>
                              <w:keepNext/>
                              <w:keepLines/>
                              <w:suppressLineNumbers/>
                              <w:tabs>
                                <w:tab w:val="left" w:pos="6795"/>
                              </w:tabs>
                              <w:suppressAutoHyphens/>
                              <w:outlineLvl w:val="0"/>
                              <w:rPr>
                                <w:sz w:val="14"/>
                                <w:szCs w:val="18"/>
                                <w:u w:val="single"/>
                              </w:rPr>
                            </w:pPr>
                            <w:proofErr w:type="gramStart"/>
                            <w:r w:rsidRPr="00D8085E">
                              <w:rPr>
                                <w:sz w:val="14"/>
                                <w:szCs w:val="18"/>
                                <w:u w:val="single"/>
                                <w:lang w:val="en-US"/>
                              </w:rPr>
                              <w:t>e</w:t>
                            </w:r>
                            <w:r w:rsidRPr="00D8085E">
                              <w:rPr>
                                <w:sz w:val="14"/>
                                <w:szCs w:val="18"/>
                                <w:u w:val="single"/>
                              </w:rPr>
                              <w:t>-</w:t>
                            </w:r>
                            <w:r w:rsidRPr="00D8085E">
                              <w:rPr>
                                <w:sz w:val="14"/>
                                <w:szCs w:val="18"/>
                                <w:u w:val="single"/>
                                <w:lang w:val="en-US"/>
                              </w:rPr>
                              <w:t>mail</w:t>
                            </w:r>
                            <w:proofErr w:type="gramEnd"/>
                            <w:r w:rsidRPr="00D8085E">
                              <w:rPr>
                                <w:sz w:val="14"/>
                                <w:szCs w:val="18"/>
                                <w:u w:val="single"/>
                              </w:rPr>
                              <w:t xml:space="preserve">:  </w:t>
                            </w:r>
                            <w:proofErr w:type="spellStart"/>
                            <w:r w:rsidRPr="00D8085E">
                              <w:rPr>
                                <w:sz w:val="14"/>
                                <w:szCs w:val="18"/>
                                <w:u w:val="single"/>
                                <w:lang w:val="en-US"/>
                              </w:rPr>
                              <w:t>chamzinskiirdk</w:t>
                            </w:r>
                            <w:proofErr w:type="spellEnd"/>
                            <w:r w:rsidRPr="00D8085E">
                              <w:rPr>
                                <w:sz w:val="14"/>
                                <w:szCs w:val="18"/>
                                <w:u w:val="single"/>
                              </w:rPr>
                              <w:t>@</w:t>
                            </w:r>
                            <w:proofErr w:type="spellStart"/>
                            <w:r w:rsidRPr="00D8085E">
                              <w:rPr>
                                <w:sz w:val="14"/>
                                <w:szCs w:val="18"/>
                                <w:u w:val="single"/>
                                <w:lang w:val="en-US"/>
                              </w:rPr>
                              <w:t>yandex</w:t>
                            </w:r>
                            <w:proofErr w:type="spellEnd"/>
                            <w:r w:rsidRPr="00D8085E">
                              <w:rPr>
                                <w:sz w:val="14"/>
                                <w:szCs w:val="18"/>
                                <w:u w:val="single"/>
                              </w:rPr>
                              <w:t>.</w:t>
                            </w:r>
                            <w:proofErr w:type="spellStart"/>
                            <w:r w:rsidRPr="00D8085E">
                              <w:rPr>
                                <w:sz w:val="14"/>
                                <w:szCs w:val="18"/>
                                <w:u w:val="single"/>
                                <w:lang w:val="en-US"/>
                              </w:rPr>
                              <w:t>ru</w:t>
                            </w:r>
                            <w:proofErr w:type="spellEnd"/>
                            <w:r w:rsidRPr="00D8085E">
                              <w:rPr>
                                <w:sz w:val="14"/>
                                <w:szCs w:val="18"/>
                                <w:u w:val="single"/>
                              </w:rPr>
                              <w:t xml:space="preserve">  </w:t>
                            </w:r>
                          </w:p>
                          <w:p w:rsidR="0028764E" w:rsidRPr="00AD1D37" w:rsidRDefault="0028764E" w:rsidP="0028764E">
                            <w:pPr>
                              <w:keepNext/>
                              <w:keepLines/>
                              <w:suppressLineNumbers/>
                              <w:tabs>
                                <w:tab w:val="left" w:pos="6795"/>
                              </w:tabs>
                              <w:suppressAutoHyphens/>
                              <w:outlineLvl w:val="0"/>
                              <w:rPr>
                                <w:b/>
                                <w:sz w:val="14"/>
                                <w:szCs w:val="18"/>
                                <w:u w:val="single"/>
                              </w:rPr>
                            </w:pPr>
                            <w:r w:rsidRPr="00D8085E">
                              <w:rPr>
                                <w:sz w:val="14"/>
                                <w:szCs w:val="18"/>
                                <w:u w:val="single"/>
                              </w:rPr>
                              <w:t>ИНН</w:t>
                            </w:r>
                            <w:r w:rsidRPr="00AD1D37">
                              <w:rPr>
                                <w:sz w:val="14"/>
                                <w:szCs w:val="18"/>
                                <w:u w:val="single"/>
                              </w:rPr>
                              <w:t xml:space="preserve"> 1322120569</w:t>
                            </w:r>
                          </w:p>
                          <w:p w:rsidR="0028764E" w:rsidRPr="00D8085E" w:rsidRDefault="0028764E" w:rsidP="0028764E">
                            <w:pPr>
                              <w:keepNext/>
                              <w:keepLines/>
                              <w:suppressLineNumbers/>
                              <w:tabs>
                                <w:tab w:val="left" w:pos="6795"/>
                              </w:tabs>
                              <w:suppressAutoHyphens/>
                              <w:outlineLvl w:val="0"/>
                              <w:rPr>
                                <w:b/>
                                <w:sz w:val="14"/>
                                <w:szCs w:val="18"/>
                                <w:u w:val="single"/>
                              </w:rPr>
                            </w:pPr>
                            <w:r w:rsidRPr="00D8085E">
                              <w:rPr>
                                <w:sz w:val="14"/>
                                <w:szCs w:val="18"/>
                                <w:u w:val="single"/>
                              </w:rPr>
                              <w:t>КПП 132201001 ОГРН 1041310001370</w:t>
                            </w:r>
                          </w:p>
                          <w:p w:rsidR="0028764E" w:rsidRDefault="0028764E" w:rsidP="0028764E">
                            <w:pPr>
                              <w:rPr>
                                <w:sz w:val="22"/>
                              </w:rPr>
                            </w:pPr>
                          </w:p>
                          <w:p w:rsidR="0028764E" w:rsidRPr="00AD1D37" w:rsidRDefault="0028764E" w:rsidP="0028764E">
                            <w:pPr>
                              <w:rPr>
                                <w:sz w:val="8"/>
                                <w:szCs w:val="18"/>
                              </w:rPr>
                            </w:pPr>
                            <w:r>
                              <w:rPr>
                                <w:sz w:val="22"/>
                              </w:rPr>
                              <w:t>04</w:t>
                            </w:r>
                            <w:r w:rsidRPr="00AD1D37">
                              <w:rPr>
                                <w:sz w:val="22"/>
                              </w:rPr>
                              <w:t xml:space="preserve">  </w:t>
                            </w:r>
                            <w:r>
                              <w:rPr>
                                <w:sz w:val="22"/>
                              </w:rPr>
                              <w:t xml:space="preserve">сентября </w:t>
                            </w:r>
                            <w:r w:rsidRPr="00AD1D37">
                              <w:rPr>
                                <w:sz w:val="22"/>
                              </w:rPr>
                              <w:t xml:space="preserve"> 2026  г.</w:t>
                            </w:r>
                          </w:p>
                          <w:p w:rsidR="0028764E" w:rsidRPr="00D8085E" w:rsidRDefault="0028764E" w:rsidP="0028764E">
                            <w:pPr>
                              <w:rPr>
                                <w:sz w:val="10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8" o:spid="_x0000_s1030" type="#_x0000_t202" style="position:absolute;margin-left:-2.9pt;margin-top:-41.05pt;width:272.7pt;height:197.8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" stroked="f">
                <v:textbox>
                  <w:txbxContent>
                    <w:p w:rsidR="0028764E" w:rsidRPr="00D8085E" w:rsidRDefault="0028764E" w:rsidP="0028764E">
                      <w:pPr>
                        <w:rPr>
                          <w:noProof/>
                          <w:sz w:val="10"/>
                          <w:szCs w:val="18"/>
                        </w:rPr>
                      </w:pPr>
                      <w:r>
                        <w:rPr>
                          <w:rFonts w:ascii="Calibri" w:eastAsia="Calibri" w:hAnsi="Calibri"/>
                          <w:noProof/>
                          <w:sz w:val="18"/>
                        </w:rPr>
                        <w:drawing>
                          <wp:inline distT="0" distB="0" distL="0" distR="0" wp14:anchorId="37A9226F" wp14:editId="6E9AD411">
                            <wp:extent cx="754380" cy="693420"/>
                            <wp:effectExtent l="0" t="0" r="7620" b="0"/>
                            <wp:docPr id="27" name="Рисунок 2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54380" cy="69342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28764E" w:rsidRPr="00D8085E" w:rsidRDefault="0028764E" w:rsidP="0028764E">
                      <w:pPr>
                        <w:rPr>
                          <w:noProof/>
                          <w:sz w:val="10"/>
                          <w:szCs w:val="18"/>
                        </w:rPr>
                      </w:pPr>
                      <w:r w:rsidRPr="00D8085E">
                        <w:rPr>
                          <w:noProof/>
                          <w:sz w:val="10"/>
                          <w:szCs w:val="18"/>
                        </w:rPr>
                        <w:t xml:space="preserve">                         </w:t>
                      </w:r>
                    </w:p>
                    <w:p w:rsidR="0028764E" w:rsidRPr="00D8085E" w:rsidRDefault="0028764E" w:rsidP="0028764E">
                      <w:pPr>
                        <w:keepNext/>
                        <w:keepLines/>
                        <w:suppressLineNumbers/>
                        <w:suppressAutoHyphens/>
                        <w:rPr>
                          <w:noProof/>
                          <w:sz w:val="18"/>
                          <w:szCs w:val="18"/>
                        </w:rPr>
                      </w:pPr>
                      <w:r w:rsidRPr="00D8085E">
                        <w:rPr>
                          <w:b/>
                          <w:noProof/>
                          <w:sz w:val="18"/>
                          <w:szCs w:val="18"/>
                        </w:rPr>
                        <w:t>МУНИЦИПАЛЬНОЕ  БЮДЖЕТНОЕ</w:t>
                      </w:r>
                      <w:r w:rsidRPr="00D8085E">
                        <w:rPr>
                          <w:noProof/>
                          <w:sz w:val="18"/>
                          <w:szCs w:val="18"/>
                        </w:rPr>
                        <w:t xml:space="preserve">  </w:t>
                      </w:r>
                      <w:r w:rsidRPr="00D8085E">
                        <w:rPr>
                          <w:b/>
                          <w:noProof/>
                          <w:sz w:val="18"/>
                          <w:szCs w:val="18"/>
                        </w:rPr>
                        <w:t>УЧРЕЖДЕНИЕ</w:t>
                      </w:r>
                    </w:p>
                    <w:p w:rsidR="0028764E" w:rsidRPr="00D8085E" w:rsidRDefault="0028764E" w:rsidP="0028764E">
                      <w:pPr>
                        <w:keepNext/>
                        <w:keepLines/>
                        <w:suppressLineNumbers/>
                        <w:tabs>
                          <w:tab w:val="left" w:pos="6795"/>
                        </w:tabs>
                        <w:suppressAutoHyphens/>
                        <w:rPr>
                          <w:b/>
                          <w:sz w:val="18"/>
                          <w:szCs w:val="18"/>
                        </w:rPr>
                      </w:pPr>
                      <w:r w:rsidRPr="00D8085E">
                        <w:rPr>
                          <w:b/>
                          <w:sz w:val="18"/>
                          <w:szCs w:val="18"/>
                        </w:rPr>
                        <w:t xml:space="preserve"> «ЧАМЗИНСКИЙ  РАЙОННЫЙ  ДОМ  КУЛЬТУРЫ»</w:t>
                      </w:r>
                    </w:p>
                    <w:p w:rsidR="0028764E" w:rsidRPr="00D8085E" w:rsidRDefault="0028764E" w:rsidP="0028764E">
                      <w:pPr>
                        <w:keepNext/>
                        <w:keepLines/>
                        <w:suppressLineNumbers/>
                        <w:tabs>
                          <w:tab w:val="left" w:pos="6795"/>
                        </w:tabs>
                        <w:suppressAutoHyphens/>
                        <w:rPr>
                          <w:b/>
                          <w:sz w:val="18"/>
                          <w:szCs w:val="18"/>
                        </w:rPr>
                      </w:pPr>
                      <w:r w:rsidRPr="00D8085E">
                        <w:rPr>
                          <w:b/>
                          <w:sz w:val="18"/>
                          <w:szCs w:val="18"/>
                        </w:rPr>
                        <w:t>ЧАМЗИНСКОГО  МУНИЦИПАЛЬНОГО  РАЙОНА РЕСПУБЛИКИ МОРДОВИЯ</w:t>
                      </w:r>
                    </w:p>
                    <w:p w:rsidR="0028764E" w:rsidRPr="00D8085E" w:rsidRDefault="0028764E" w:rsidP="0028764E">
                      <w:pPr>
                        <w:keepNext/>
                        <w:keepLines/>
                        <w:suppressLineNumbers/>
                        <w:tabs>
                          <w:tab w:val="left" w:pos="6795"/>
                        </w:tabs>
                        <w:suppressAutoHyphens/>
                        <w:outlineLvl w:val="0"/>
                        <w:rPr>
                          <w:rFonts w:ascii="Arial" w:hAnsi="Arial"/>
                          <w:sz w:val="18"/>
                          <w:szCs w:val="16"/>
                          <w:u w:val="single"/>
                        </w:rPr>
                      </w:pPr>
                      <w:r w:rsidRPr="00D8085E">
                        <w:rPr>
                          <w:rFonts w:ascii="Arial" w:hAnsi="Arial"/>
                          <w:sz w:val="18"/>
                          <w:szCs w:val="16"/>
                          <w:u w:val="single"/>
                        </w:rPr>
                        <w:t>431700, Чамзинка</w:t>
                      </w:r>
                      <w:proofErr w:type="gramStart"/>
                      <w:r w:rsidRPr="00D8085E">
                        <w:rPr>
                          <w:rFonts w:ascii="Arial" w:hAnsi="Arial"/>
                          <w:sz w:val="18"/>
                          <w:szCs w:val="16"/>
                          <w:u w:val="single"/>
                        </w:rPr>
                        <w:t>.</w:t>
                      </w:r>
                      <w:proofErr w:type="gramEnd"/>
                      <w:r w:rsidRPr="00D8085E">
                        <w:rPr>
                          <w:rFonts w:ascii="Arial" w:hAnsi="Arial"/>
                          <w:sz w:val="18"/>
                          <w:szCs w:val="16"/>
                          <w:u w:val="single"/>
                        </w:rPr>
                        <w:t xml:space="preserve"> </w:t>
                      </w:r>
                      <w:proofErr w:type="gramStart"/>
                      <w:r w:rsidRPr="00D8085E">
                        <w:rPr>
                          <w:rFonts w:ascii="Arial" w:hAnsi="Arial"/>
                          <w:sz w:val="18"/>
                          <w:szCs w:val="16"/>
                          <w:u w:val="single"/>
                        </w:rPr>
                        <w:t>у</w:t>
                      </w:r>
                      <w:proofErr w:type="gramEnd"/>
                      <w:r w:rsidRPr="00D8085E">
                        <w:rPr>
                          <w:rFonts w:ascii="Arial" w:hAnsi="Arial"/>
                          <w:sz w:val="18"/>
                          <w:szCs w:val="16"/>
                          <w:u w:val="single"/>
                        </w:rPr>
                        <w:t>л. Терешковой ,7а</w:t>
                      </w:r>
                    </w:p>
                    <w:p w:rsidR="0028764E" w:rsidRPr="00D8085E" w:rsidRDefault="0028764E" w:rsidP="0028764E">
                      <w:pPr>
                        <w:keepNext/>
                        <w:keepLines/>
                        <w:suppressLineNumbers/>
                        <w:tabs>
                          <w:tab w:val="left" w:pos="6795"/>
                        </w:tabs>
                        <w:suppressAutoHyphens/>
                        <w:outlineLvl w:val="0"/>
                        <w:rPr>
                          <w:rFonts w:ascii="Calibri" w:hAnsi="Calibri"/>
                          <w:b/>
                          <w:sz w:val="18"/>
                          <w:szCs w:val="16"/>
                          <w:u w:val="single"/>
                        </w:rPr>
                      </w:pPr>
                      <w:r w:rsidRPr="00D8085E">
                        <w:rPr>
                          <w:rFonts w:ascii="Arial" w:hAnsi="Arial"/>
                          <w:sz w:val="18"/>
                          <w:szCs w:val="16"/>
                          <w:u w:val="single"/>
                        </w:rPr>
                        <w:t xml:space="preserve"> тел. 8 (834-37) 2-19-98, 8 (834-37) 2-11-19</w:t>
                      </w:r>
                    </w:p>
                    <w:p w:rsidR="0028764E" w:rsidRPr="00D8085E" w:rsidRDefault="0028764E" w:rsidP="0028764E">
                      <w:pPr>
                        <w:keepNext/>
                        <w:keepLines/>
                        <w:suppressLineNumbers/>
                        <w:tabs>
                          <w:tab w:val="left" w:pos="6795"/>
                        </w:tabs>
                        <w:suppressAutoHyphens/>
                        <w:outlineLvl w:val="0"/>
                        <w:rPr>
                          <w:sz w:val="14"/>
                          <w:szCs w:val="18"/>
                          <w:u w:val="single"/>
                        </w:rPr>
                      </w:pPr>
                      <w:proofErr w:type="gramStart"/>
                      <w:r w:rsidRPr="00D8085E">
                        <w:rPr>
                          <w:sz w:val="14"/>
                          <w:szCs w:val="18"/>
                          <w:u w:val="single"/>
                          <w:lang w:val="en-US"/>
                        </w:rPr>
                        <w:t>e</w:t>
                      </w:r>
                      <w:r w:rsidRPr="00D8085E">
                        <w:rPr>
                          <w:sz w:val="14"/>
                          <w:szCs w:val="18"/>
                          <w:u w:val="single"/>
                        </w:rPr>
                        <w:t>-</w:t>
                      </w:r>
                      <w:r w:rsidRPr="00D8085E">
                        <w:rPr>
                          <w:sz w:val="14"/>
                          <w:szCs w:val="18"/>
                          <w:u w:val="single"/>
                          <w:lang w:val="en-US"/>
                        </w:rPr>
                        <w:t>mail</w:t>
                      </w:r>
                      <w:proofErr w:type="gramEnd"/>
                      <w:r w:rsidRPr="00D8085E">
                        <w:rPr>
                          <w:sz w:val="14"/>
                          <w:szCs w:val="18"/>
                          <w:u w:val="single"/>
                        </w:rPr>
                        <w:t xml:space="preserve">:  </w:t>
                      </w:r>
                      <w:proofErr w:type="spellStart"/>
                      <w:r w:rsidRPr="00D8085E">
                        <w:rPr>
                          <w:sz w:val="14"/>
                          <w:szCs w:val="18"/>
                          <w:u w:val="single"/>
                          <w:lang w:val="en-US"/>
                        </w:rPr>
                        <w:t>chamzinskiirdk</w:t>
                      </w:r>
                      <w:proofErr w:type="spellEnd"/>
                      <w:r w:rsidRPr="00D8085E">
                        <w:rPr>
                          <w:sz w:val="14"/>
                          <w:szCs w:val="18"/>
                          <w:u w:val="single"/>
                        </w:rPr>
                        <w:t>@</w:t>
                      </w:r>
                      <w:proofErr w:type="spellStart"/>
                      <w:r w:rsidRPr="00D8085E">
                        <w:rPr>
                          <w:sz w:val="14"/>
                          <w:szCs w:val="18"/>
                          <w:u w:val="single"/>
                          <w:lang w:val="en-US"/>
                        </w:rPr>
                        <w:t>yandex</w:t>
                      </w:r>
                      <w:proofErr w:type="spellEnd"/>
                      <w:r w:rsidRPr="00D8085E">
                        <w:rPr>
                          <w:sz w:val="14"/>
                          <w:szCs w:val="18"/>
                          <w:u w:val="single"/>
                        </w:rPr>
                        <w:t>.</w:t>
                      </w:r>
                      <w:proofErr w:type="spellStart"/>
                      <w:r w:rsidRPr="00D8085E">
                        <w:rPr>
                          <w:sz w:val="14"/>
                          <w:szCs w:val="18"/>
                          <w:u w:val="single"/>
                          <w:lang w:val="en-US"/>
                        </w:rPr>
                        <w:t>ru</w:t>
                      </w:r>
                      <w:proofErr w:type="spellEnd"/>
                      <w:r w:rsidRPr="00D8085E">
                        <w:rPr>
                          <w:sz w:val="14"/>
                          <w:szCs w:val="18"/>
                          <w:u w:val="single"/>
                        </w:rPr>
                        <w:t xml:space="preserve">  </w:t>
                      </w:r>
                    </w:p>
                    <w:p w:rsidR="0028764E" w:rsidRPr="00AD1D37" w:rsidRDefault="0028764E" w:rsidP="0028764E">
                      <w:pPr>
                        <w:keepNext/>
                        <w:keepLines/>
                        <w:suppressLineNumbers/>
                        <w:tabs>
                          <w:tab w:val="left" w:pos="6795"/>
                        </w:tabs>
                        <w:suppressAutoHyphens/>
                        <w:outlineLvl w:val="0"/>
                        <w:rPr>
                          <w:b/>
                          <w:sz w:val="14"/>
                          <w:szCs w:val="18"/>
                          <w:u w:val="single"/>
                        </w:rPr>
                      </w:pPr>
                      <w:r w:rsidRPr="00D8085E">
                        <w:rPr>
                          <w:sz w:val="14"/>
                          <w:szCs w:val="18"/>
                          <w:u w:val="single"/>
                        </w:rPr>
                        <w:t>ИНН</w:t>
                      </w:r>
                      <w:r w:rsidRPr="00AD1D37">
                        <w:rPr>
                          <w:sz w:val="14"/>
                          <w:szCs w:val="18"/>
                          <w:u w:val="single"/>
                        </w:rPr>
                        <w:t xml:space="preserve"> 1322120569</w:t>
                      </w:r>
                    </w:p>
                    <w:p w:rsidR="0028764E" w:rsidRPr="00D8085E" w:rsidRDefault="0028764E" w:rsidP="0028764E">
                      <w:pPr>
                        <w:keepNext/>
                        <w:keepLines/>
                        <w:suppressLineNumbers/>
                        <w:tabs>
                          <w:tab w:val="left" w:pos="6795"/>
                        </w:tabs>
                        <w:suppressAutoHyphens/>
                        <w:outlineLvl w:val="0"/>
                        <w:rPr>
                          <w:b/>
                          <w:sz w:val="14"/>
                          <w:szCs w:val="18"/>
                          <w:u w:val="single"/>
                        </w:rPr>
                      </w:pPr>
                      <w:r w:rsidRPr="00D8085E">
                        <w:rPr>
                          <w:sz w:val="14"/>
                          <w:szCs w:val="18"/>
                          <w:u w:val="single"/>
                        </w:rPr>
                        <w:t>КПП 132201001 ОГРН 1041310001370</w:t>
                      </w:r>
                    </w:p>
                    <w:p w:rsidR="0028764E" w:rsidRDefault="0028764E" w:rsidP="0028764E">
                      <w:pPr>
                        <w:rPr>
                          <w:sz w:val="22"/>
                        </w:rPr>
                      </w:pPr>
                    </w:p>
                    <w:p w:rsidR="0028764E" w:rsidRPr="00AD1D37" w:rsidRDefault="0028764E" w:rsidP="0028764E">
                      <w:pPr>
                        <w:rPr>
                          <w:sz w:val="8"/>
                          <w:szCs w:val="18"/>
                        </w:rPr>
                      </w:pPr>
                      <w:r>
                        <w:rPr>
                          <w:sz w:val="22"/>
                        </w:rPr>
                        <w:t>04</w:t>
                      </w:r>
                      <w:r w:rsidRPr="00AD1D37">
                        <w:rPr>
                          <w:sz w:val="22"/>
                        </w:rPr>
                        <w:t xml:space="preserve">  </w:t>
                      </w:r>
                      <w:r>
                        <w:rPr>
                          <w:sz w:val="22"/>
                        </w:rPr>
                        <w:t xml:space="preserve">сентября </w:t>
                      </w:r>
                      <w:r w:rsidRPr="00AD1D37">
                        <w:rPr>
                          <w:sz w:val="22"/>
                        </w:rPr>
                        <w:t xml:space="preserve"> 2026  г.</w:t>
                      </w:r>
                    </w:p>
                    <w:p w:rsidR="0028764E" w:rsidRPr="00D8085E" w:rsidRDefault="0028764E" w:rsidP="0028764E">
                      <w:pPr>
                        <w:rPr>
                          <w:sz w:val="10"/>
                          <w:szCs w:val="18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28764E" w:rsidRPr="0028764E" w:rsidRDefault="0028764E" w:rsidP="0028764E">
      <w:pPr>
        <w:jc w:val="center"/>
        <w:rPr>
          <w:b/>
          <w:bCs/>
        </w:rPr>
      </w:pP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2409190</wp:posOffset>
                </wp:positionH>
                <wp:positionV relativeFrom="paragraph">
                  <wp:posOffset>10795</wp:posOffset>
                </wp:positionV>
                <wp:extent cx="3852545" cy="704850"/>
                <wp:effectExtent l="0" t="0" r="0" b="0"/>
                <wp:wrapNone/>
                <wp:docPr id="26" name="Поле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52545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8764E" w:rsidRDefault="0028764E" w:rsidP="0028764E">
                            <w:r>
                              <w:t xml:space="preserve"> </w:t>
                            </w:r>
                            <w:proofErr w:type="spellStart"/>
                            <w:r>
                              <w:t>Чамзинской</w:t>
                            </w:r>
                            <w:proofErr w:type="spellEnd"/>
                            <w:r>
                              <w:t xml:space="preserve"> территориальной </w:t>
                            </w:r>
                          </w:p>
                          <w:p w:rsidR="0028764E" w:rsidRDefault="0028764E" w:rsidP="0028764E">
                            <w:r>
                              <w:t xml:space="preserve">избирательной комиссии </w:t>
                            </w:r>
                          </w:p>
                          <w:p w:rsidR="0028764E" w:rsidRDefault="0028764E" w:rsidP="0028764E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Поле 26" o:spid="_x0000_s1031" type="#_x0000_t202" style="position:absolute;left:0;text-align:left;margin-left:189.7pt;margin-top:.85pt;width:303.35pt;height:55.5pt;z-index:251658240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" stroked="f">
                <v:textbox style="mso-fit-shape-to-text:t">
                  <w:txbxContent>
                    <w:p w:rsidR="0028764E" w:rsidRDefault="0028764E" w:rsidP="0028764E">
                      <w:r>
                        <w:t xml:space="preserve"> </w:t>
                      </w:r>
                      <w:proofErr w:type="spellStart"/>
                      <w:r>
                        <w:t>Чамзинской</w:t>
                      </w:r>
                      <w:proofErr w:type="spellEnd"/>
                      <w:r>
                        <w:t xml:space="preserve"> территориальной </w:t>
                      </w:r>
                    </w:p>
                    <w:p w:rsidR="0028764E" w:rsidRDefault="0028764E" w:rsidP="0028764E">
                      <w:r>
                        <w:t xml:space="preserve">избирательной комиссии </w:t>
                      </w:r>
                    </w:p>
                    <w:p w:rsidR="0028764E" w:rsidRDefault="0028764E" w:rsidP="0028764E"/>
                  </w:txbxContent>
                </v:textbox>
              </v:shape>
            </w:pict>
          </mc:Fallback>
        </mc:AlternateContent>
      </w:r>
    </w:p>
    <w:p w:rsidR="0028764E" w:rsidRPr="0028764E" w:rsidRDefault="0028764E" w:rsidP="0028764E">
      <w:pPr>
        <w:jc w:val="center"/>
        <w:rPr>
          <w:b/>
          <w:bCs/>
        </w:rPr>
      </w:pPr>
    </w:p>
    <w:p w:rsidR="0028764E" w:rsidRPr="0028764E" w:rsidRDefault="0028764E" w:rsidP="0028764E">
      <w:pPr>
        <w:jc w:val="center"/>
        <w:rPr>
          <w:b/>
          <w:bCs/>
        </w:rPr>
      </w:pPr>
    </w:p>
    <w:p w:rsidR="0028764E" w:rsidRPr="0028764E" w:rsidRDefault="0028764E" w:rsidP="0028764E">
      <w:pPr>
        <w:jc w:val="center"/>
        <w:rPr>
          <w:b/>
          <w:bCs/>
        </w:rPr>
      </w:pPr>
    </w:p>
    <w:p w:rsidR="0028764E" w:rsidRPr="0028764E" w:rsidRDefault="0028764E" w:rsidP="0028764E">
      <w:pPr>
        <w:jc w:val="center"/>
        <w:rPr>
          <w:b/>
          <w:bCs/>
        </w:rPr>
      </w:pPr>
    </w:p>
    <w:p w:rsidR="0028764E" w:rsidRPr="0028764E" w:rsidRDefault="0028764E" w:rsidP="0028764E">
      <w:pPr>
        <w:jc w:val="both"/>
        <w:rPr>
          <w:b/>
          <w:bCs/>
        </w:rPr>
      </w:pPr>
    </w:p>
    <w:p w:rsidR="0028764E" w:rsidRPr="0028764E" w:rsidRDefault="0028764E" w:rsidP="0028764E">
      <w:pPr>
        <w:jc w:val="both"/>
        <w:rPr>
          <w:b/>
          <w:bCs/>
        </w:rPr>
      </w:pPr>
    </w:p>
    <w:p w:rsidR="0028764E" w:rsidRPr="0028764E" w:rsidRDefault="0028764E" w:rsidP="0028764E">
      <w:pPr>
        <w:jc w:val="both"/>
        <w:rPr>
          <w:b/>
          <w:bCs/>
        </w:rPr>
      </w:pPr>
    </w:p>
    <w:p w:rsidR="0028764E" w:rsidRPr="0028764E" w:rsidRDefault="0028764E" w:rsidP="0028764E">
      <w:pPr>
        <w:jc w:val="both"/>
        <w:rPr>
          <w:b/>
          <w:bCs/>
        </w:rPr>
      </w:pPr>
    </w:p>
    <w:p w:rsidR="0028764E" w:rsidRPr="0028764E" w:rsidRDefault="0028764E" w:rsidP="0028764E">
      <w:pPr>
        <w:ind w:left="-567" w:right="-456"/>
        <w:jc w:val="center"/>
        <w:rPr>
          <w:b/>
          <w:sz w:val="28"/>
          <w:szCs w:val="28"/>
        </w:rPr>
      </w:pPr>
    </w:p>
    <w:p w:rsidR="0028764E" w:rsidRPr="0028764E" w:rsidRDefault="0028764E" w:rsidP="0028764E">
      <w:pPr>
        <w:ind w:left="-567" w:right="-456"/>
        <w:jc w:val="both"/>
        <w:rPr>
          <w:b/>
          <w:szCs w:val="28"/>
        </w:rPr>
      </w:pPr>
      <w:r w:rsidRPr="0028764E">
        <w:rPr>
          <w:b/>
          <w:szCs w:val="28"/>
        </w:rPr>
        <w:t xml:space="preserve">       УВЕДОМЛЕНИЕ</w:t>
      </w:r>
    </w:p>
    <w:p w:rsidR="0028764E" w:rsidRPr="0028764E" w:rsidRDefault="0028764E" w:rsidP="0028764E">
      <w:pPr>
        <w:ind w:left="-567" w:right="-456"/>
        <w:jc w:val="center"/>
        <w:rPr>
          <w:b/>
          <w:szCs w:val="28"/>
        </w:rPr>
      </w:pPr>
      <w:r w:rsidRPr="0028764E">
        <w:rPr>
          <w:b/>
          <w:szCs w:val="28"/>
        </w:rPr>
        <w:t xml:space="preserve">собственника, владельца помещения, предоставляемого безвозмездно в соответствии со статьей 67 </w:t>
      </w:r>
    </w:p>
    <w:p w:rsidR="0028764E" w:rsidRPr="0028764E" w:rsidRDefault="0028764E" w:rsidP="0028764E">
      <w:pPr>
        <w:ind w:left="-567" w:right="-456"/>
        <w:jc w:val="center"/>
        <w:rPr>
          <w:b/>
          <w:szCs w:val="28"/>
        </w:rPr>
      </w:pPr>
      <w:r w:rsidRPr="0028764E">
        <w:rPr>
          <w:b/>
          <w:szCs w:val="28"/>
        </w:rPr>
        <w:t>Закона Республики Мордовия от 19 февраля 2007 года № 16-З «О выборах депутатов представительных органов муниципальных образований в Республике Мордовия», о факте предоставления помещения зарегистрированному кандидату, его доверенным лицам, уполномоченным представителям, доверенным лицам избирательного объединения для встреч с избирателями</w:t>
      </w:r>
    </w:p>
    <w:tbl>
      <w:tblPr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5"/>
        <w:gridCol w:w="2012"/>
        <w:gridCol w:w="2224"/>
        <w:gridCol w:w="3180"/>
        <w:gridCol w:w="1340"/>
        <w:gridCol w:w="1399"/>
        <w:gridCol w:w="2091"/>
        <w:gridCol w:w="2353"/>
      </w:tblGrid>
      <w:tr w:rsidR="0028764E" w:rsidRPr="0028764E" w:rsidTr="00CB3E9C">
        <w:tc>
          <w:tcPr>
            <w:tcW w:w="540" w:type="dxa"/>
          </w:tcPr>
          <w:p w:rsidR="0028764E" w:rsidRPr="0028764E" w:rsidRDefault="0028764E" w:rsidP="0028764E">
            <w:pPr>
              <w:jc w:val="center"/>
              <w:rPr>
                <w:sz w:val="18"/>
              </w:rPr>
            </w:pPr>
            <w:r w:rsidRPr="0028764E">
              <w:rPr>
                <w:sz w:val="18"/>
              </w:rPr>
              <w:t>№ </w:t>
            </w:r>
          </w:p>
          <w:p w:rsidR="0028764E" w:rsidRPr="0028764E" w:rsidRDefault="0028764E" w:rsidP="0028764E">
            <w:pPr>
              <w:jc w:val="center"/>
              <w:rPr>
                <w:sz w:val="18"/>
              </w:rPr>
            </w:pPr>
            <w:proofErr w:type="gramStart"/>
            <w:r w:rsidRPr="0028764E">
              <w:rPr>
                <w:sz w:val="18"/>
              </w:rPr>
              <w:t>п</w:t>
            </w:r>
            <w:proofErr w:type="gramEnd"/>
            <w:r w:rsidRPr="0028764E">
              <w:rPr>
                <w:sz w:val="18"/>
              </w:rPr>
              <w:t>/п</w:t>
            </w:r>
          </w:p>
        </w:tc>
        <w:tc>
          <w:tcPr>
            <w:tcW w:w="1978" w:type="dxa"/>
          </w:tcPr>
          <w:p w:rsidR="0028764E" w:rsidRPr="0028764E" w:rsidRDefault="0028764E" w:rsidP="0028764E">
            <w:pPr>
              <w:jc w:val="center"/>
              <w:rPr>
                <w:sz w:val="18"/>
              </w:rPr>
            </w:pPr>
            <w:r w:rsidRPr="0028764E">
              <w:rPr>
                <w:sz w:val="18"/>
              </w:rPr>
              <w:t>Наименование организации, предоставившей уведомление</w:t>
            </w:r>
          </w:p>
        </w:tc>
        <w:tc>
          <w:tcPr>
            <w:tcW w:w="2268" w:type="dxa"/>
          </w:tcPr>
          <w:p w:rsidR="0028764E" w:rsidRPr="0028764E" w:rsidRDefault="0028764E" w:rsidP="0028764E">
            <w:pPr>
              <w:jc w:val="center"/>
              <w:rPr>
                <w:sz w:val="18"/>
              </w:rPr>
            </w:pPr>
            <w:r w:rsidRPr="0028764E">
              <w:rPr>
                <w:sz w:val="18"/>
              </w:rPr>
              <w:t>Контакты организации,</w:t>
            </w:r>
          </w:p>
          <w:p w:rsidR="0028764E" w:rsidRPr="0028764E" w:rsidRDefault="0028764E" w:rsidP="0028764E">
            <w:pPr>
              <w:jc w:val="center"/>
              <w:rPr>
                <w:sz w:val="18"/>
              </w:rPr>
            </w:pPr>
            <w:r w:rsidRPr="0028764E">
              <w:rPr>
                <w:sz w:val="18"/>
              </w:rPr>
              <w:t>предоставившей уведомление (адрес, телефон, факс, адрес электронной почты)</w:t>
            </w:r>
          </w:p>
        </w:tc>
        <w:tc>
          <w:tcPr>
            <w:tcW w:w="3260" w:type="dxa"/>
          </w:tcPr>
          <w:p w:rsidR="0028764E" w:rsidRPr="0028764E" w:rsidRDefault="0028764E" w:rsidP="0028764E">
            <w:pPr>
              <w:jc w:val="center"/>
              <w:rPr>
                <w:sz w:val="18"/>
              </w:rPr>
            </w:pPr>
            <w:r w:rsidRPr="0028764E">
              <w:rPr>
                <w:sz w:val="18"/>
              </w:rPr>
              <w:t>Ф.И.О. зарегистрированного кандидата, доверенного лица кандидата, наименование избирательного объединения, которым предоставлено помещение</w:t>
            </w:r>
          </w:p>
        </w:tc>
        <w:tc>
          <w:tcPr>
            <w:tcW w:w="1134" w:type="dxa"/>
          </w:tcPr>
          <w:p w:rsidR="0028764E" w:rsidRPr="0028764E" w:rsidRDefault="0028764E" w:rsidP="0028764E">
            <w:pPr>
              <w:jc w:val="center"/>
              <w:rPr>
                <w:sz w:val="18"/>
              </w:rPr>
            </w:pPr>
            <w:r w:rsidRPr="0028764E">
              <w:rPr>
                <w:sz w:val="18"/>
              </w:rPr>
              <w:t>Адрес помещения</w:t>
            </w:r>
          </w:p>
        </w:tc>
        <w:tc>
          <w:tcPr>
            <w:tcW w:w="1418" w:type="dxa"/>
          </w:tcPr>
          <w:p w:rsidR="0028764E" w:rsidRPr="0028764E" w:rsidRDefault="0028764E" w:rsidP="0028764E">
            <w:pPr>
              <w:jc w:val="center"/>
              <w:rPr>
                <w:sz w:val="18"/>
              </w:rPr>
            </w:pPr>
            <w:r w:rsidRPr="0028764E">
              <w:rPr>
                <w:sz w:val="18"/>
              </w:rPr>
              <w:t>Площадь помещения</w:t>
            </w:r>
          </w:p>
        </w:tc>
        <w:tc>
          <w:tcPr>
            <w:tcW w:w="2126" w:type="dxa"/>
          </w:tcPr>
          <w:p w:rsidR="0028764E" w:rsidRPr="0028764E" w:rsidRDefault="0028764E" w:rsidP="0028764E">
            <w:pPr>
              <w:jc w:val="center"/>
              <w:rPr>
                <w:sz w:val="18"/>
              </w:rPr>
            </w:pPr>
            <w:r w:rsidRPr="0028764E">
              <w:rPr>
                <w:sz w:val="18"/>
              </w:rPr>
              <w:t>Число, месяц, год и промежуток времени в течение суток, в котором помещение предоставлялось</w:t>
            </w:r>
          </w:p>
        </w:tc>
        <w:tc>
          <w:tcPr>
            <w:tcW w:w="2410" w:type="dxa"/>
          </w:tcPr>
          <w:p w:rsidR="0028764E" w:rsidRPr="0028764E" w:rsidRDefault="0028764E" w:rsidP="0028764E">
            <w:pPr>
              <w:jc w:val="center"/>
              <w:rPr>
                <w:sz w:val="18"/>
              </w:rPr>
            </w:pPr>
            <w:r w:rsidRPr="0028764E">
              <w:rPr>
                <w:sz w:val="18"/>
              </w:rPr>
              <w:t>Дни и время, когда помещение может быть предоставлено другим кандидатам, избирательным объединениям</w:t>
            </w:r>
          </w:p>
        </w:tc>
      </w:tr>
      <w:tr w:rsidR="0028764E" w:rsidRPr="0028764E" w:rsidTr="00CB3E9C">
        <w:trPr>
          <w:trHeight w:val="2182"/>
        </w:trPr>
        <w:tc>
          <w:tcPr>
            <w:tcW w:w="540" w:type="dxa"/>
          </w:tcPr>
          <w:p w:rsidR="0028764E" w:rsidRPr="0028764E" w:rsidRDefault="0028764E" w:rsidP="0028764E">
            <w:pPr>
              <w:jc w:val="both"/>
              <w:rPr>
                <w:sz w:val="18"/>
                <w:szCs w:val="20"/>
              </w:rPr>
            </w:pPr>
          </w:p>
        </w:tc>
        <w:tc>
          <w:tcPr>
            <w:tcW w:w="1978" w:type="dxa"/>
          </w:tcPr>
          <w:p w:rsidR="0028764E" w:rsidRPr="0028764E" w:rsidRDefault="0028764E" w:rsidP="0028764E">
            <w:pPr>
              <w:jc w:val="center"/>
              <w:rPr>
                <w:sz w:val="20"/>
                <w:szCs w:val="20"/>
              </w:rPr>
            </w:pPr>
            <w:r w:rsidRPr="0028764E">
              <w:rPr>
                <w:sz w:val="20"/>
                <w:szCs w:val="20"/>
              </w:rPr>
              <w:t xml:space="preserve">«КДЦ </w:t>
            </w:r>
            <w:proofErr w:type="spellStart"/>
            <w:r w:rsidRPr="0028764E">
              <w:rPr>
                <w:sz w:val="20"/>
                <w:szCs w:val="20"/>
              </w:rPr>
              <w:t>Большеремезёнского</w:t>
            </w:r>
            <w:proofErr w:type="spellEnd"/>
            <w:r w:rsidRPr="0028764E">
              <w:rPr>
                <w:sz w:val="20"/>
                <w:szCs w:val="20"/>
              </w:rPr>
              <w:t xml:space="preserve"> сельского</w:t>
            </w:r>
          </w:p>
          <w:p w:rsidR="0028764E" w:rsidRPr="0028764E" w:rsidRDefault="0028764E" w:rsidP="0028764E">
            <w:pPr>
              <w:jc w:val="center"/>
              <w:rPr>
                <w:sz w:val="18"/>
                <w:szCs w:val="20"/>
              </w:rPr>
            </w:pPr>
            <w:r w:rsidRPr="0028764E">
              <w:rPr>
                <w:sz w:val="20"/>
                <w:szCs w:val="20"/>
              </w:rPr>
              <w:t>поселения»</w:t>
            </w:r>
          </w:p>
        </w:tc>
        <w:tc>
          <w:tcPr>
            <w:tcW w:w="2268" w:type="dxa"/>
          </w:tcPr>
          <w:p w:rsidR="0028764E" w:rsidRPr="0028764E" w:rsidRDefault="0028764E" w:rsidP="0028764E">
            <w:pPr>
              <w:jc w:val="center"/>
              <w:rPr>
                <w:sz w:val="18"/>
                <w:szCs w:val="20"/>
              </w:rPr>
            </w:pPr>
            <w:r w:rsidRPr="0028764E">
              <w:rPr>
                <w:sz w:val="18"/>
                <w:szCs w:val="20"/>
              </w:rPr>
              <w:t>МБУ «Чамзинский районный Дом культуры»</w:t>
            </w:r>
          </w:p>
        </w:tc>
        <w:tc>
          <w:tcPr>
            <w:tcW w:w="3260" w:type="dxa"/>
          </w:tcPr>
          <w:p w:rsidR="0028764E" w:rsidRPr="0028764E" w:rsidRDefault="0028764E" w:rsidP="0028764E">
            <w:pPr>
              <w:rPr>
                <w:sz w:val="18"/>
                <w:szCs w:val="20"/>
              </w:rPr>
            </w:pPr>
            <w:proofErr w:type="spellStart"/>
            <w:r w:rsidRPr="0028764E">
              <w:rPr>
                <w:sz w:val="18"/>
                <w:szCs w:val="20"/>
              </w:rPr>
              <w:t>Ямашкина</w:t>
            </w:r>
            <w:proofErr w:type="spellEnd"/>
            <w:r w:rsidRPr="0028764E">
              <w:rPr>
                <w:sz w:val="18"/>
                <w:szCs w:val="20"/>
              </w:rPr>
              <w:t xml:space="preserve"> Ирина Леонидовна</w:t>
            </w:r>
          </w:p>
          <w:p w:rsidR="0028764E" w:rsidRPr="0028764E" w:rsidRDefault="0028764E" w:rsidP="0028764E">
            <w:pPr>
              <w:rPr>
                <w:sz w:val="18"/>
                <w:szCs w:val="20"/>
              </w:rPr>
            </w:pPr>
            <w:proofErr w:type="spellStart"/>
            <w:r w:rsidRPr="0028764E">
              <w:rPr>
                <w:sz w:val="18"/>
                <w:szCs w:val="20"/>
              </w:rPr>
              <w:t>Ботайкин</w:t>
            </w:r>
            <w:proofErr w:type="spellEnd"/>
            <w:r w:rsidRPr="0028764E">
              <w:rPr>
                <w:sz w:val="18"/>
                <w:szCs w:val="20"/>
              </w:rPr>
              <w:t xml:space="preserve"> Алексей Борисович</w:t>
            </w:r>
          </w:p>
          <w:p w:rsidR="0028764E" w:rsidRPr="0028764E" w:rsidRDefault="0028764E" w:rsidP="0028764E">
            <w:pPr>
              <w:rPr>
                <w:sz w:val="18"/>
                <w:szCs w:val="20"/>
              </w:rPr>
            </w:pPr>
            <w:proofErr w:type="spellStart"/>
            <w:r w:rsidRPr="0028764E">
              <w:rPr>
                <w:sz w:val="18"/>
                <w:szCs w:val="20"/>
              </w:rPr>
              <w:t>Даровкина</w:t>
            </w:r>
            <w:proofErr w:type="spellEnd"/>
            <w:r w:rsidRPr="0028764E">
              <w:rPr>
                <w:sz w:val="18"/>
                <w:szCs w:val="20"/>
              </w:rPr>
              <w:t xml:space="preserve"> Светлана Николаевна</w:t>
            </w:r>
          </w:p>
          <w:p w:rsidR="0028764E" w:rsidRPr="0028764E" w:rsidRDefault="0028764E" w:rsidP="0028764E">
            <w:pPr>
              <w:rPr>
                <w:sz w:val="18"/>
                <w:szCs w:val="20"/>
              </w:rPr>
            </w:pPr>
            <w:proofErr w:type="spellStart"/>
            <w:r w:rsidRPr="0028764E">
              <w:rPr>
                <w:sz w:val="18"/>
                <w:szCs w:val="20"/>
              </w:rPr>
              <w:t>Куторкин</w:t>
            </w:r>
            <w:proofErr w:type="spellEnd"/>
            <w:r w:rsidRPr="0028764E">
              <w:rPr>
                <w:sz w:val="18"/>
                <w:szCs w:val="20"/>
              </w:rPr>
              <w:t xml:space="preserve"> Владимир Петрович</w:t>
            </w:r>
          </w:p>
          <w:p w:rsidR="0028764E" w:rsidRPr="0028764E" w:rsidRDefault="0028764E" w:rsidP="0028764E">
            <w:pPr>
              <w:rPr>
                <w:sz w:val="18"/>
                <w:szCs w:val="20"/>
              </w:rPr>
            </w:pPr>
            <w:proofErr w:type="spellStart"/>
            <w:r w:rsidRPr="0028764E">
              <w:rPr>
                <w:sz w:val="18"/>
                <w:szCs w:val="20"/>
              </w:rPr>
              <w:t>Парчайкина</w:t>
            </w:r>
            <w:proofErr w:type="spellEnd"/>
            <w:r w:rsidRPr="0028764E">
              <w:rPr>
                <w:sz w:val="18"/>
                <w:szCs w:val="20"/>
              </w:rPr>
              <w:t xml:space="preserve"> Наталья Николаевна</w:t>
            </w:r>
          </w:p>
          <w:p w:rsidR="0028764E" w:rsidRPr="0028764E" w:rsidRDefault="0028764E" w:rsidP="0028764E">
            <w:pPr>
              <w:rPr>
                <w:sz w:val="18"/>
                <w:szCs w:val="20"/>
              </w:rPr>
            </w:pPr>
            <w:proofErr w:type="spellStart"/>
            <w:r w:rsidRPr="0028764E">
              <w:rPr>
                <w:sz w:val="18"/>
                <w:szCs w:val="20"/>
              </w:rPr>
              <w:t>Потекаева</w:t>
            </w:r>
            <w:proofErr w:type="spellEnd"/>
            <w:r w:rsidRPr="0028764E">
              <w:rPr>
                <w:sz w:val="18"/>
                <w:szCs w:val="20"/>
              </w:rPr>
              <w:t xml:space="preserve"> Ирина Геннадьевна</w:t>
            </w:r>
          </w:p>
          <w:p w:rsidR="0028764E" w:rsidRPr="0028764E" w:rsidRDefault="0028764E" w:rsidP="0028764E">
            <w:pPr>
              <w:rPr>
                <w:sz w:val="18"/>
                <w:szCs w:val="20"/>
              </w:rPr>
            </w:pPr>
            <w:proofErr w:type="spellStart"/>
            <w:r w:rsidRPr="0028764E">
              <w:rPr>
                <w:sz w:val="18"/>
                <w:szCs w:val="20"/>
              </w:rPr>
              <w:t>Ротанова</w:t>
            </w:r>
            <w:proofErr w:type="spellEnd"/>
            <w:r w:rsidRPr="0028764E">
              <w:rPr>
                <w:sz w:val="18"/>
                <w:szCs w:val="20"/>
              </w:rPr>
              <w:t xml:space="preserve"> Татьяна Борисовна</w:t>
            </w:r>
          </w:p>
          <w:p w:rsidR="0028764E" w:rsidRPr="0028764E" w:rsidRDefault="0028764E" w:rsidP="0028764E">
            <w:pPr>
              <w:rPr>
                <w:sz w:val="18"/>
                <w:szCs w:val="20"/>
              </w:rPr>
            </w:pPr>
            <w:proofErr w:type="spellStart"/>
            <w:r w:rsidRPr="0028764E">
              <w:rPr>
                <w:sz w:val="18"/>
                <w:szCs w:val="20"/>
              </w:rPr>
              <w:t>Старкин</w:t>
            </w:r>
            <w:proofErr w:type="spellEnd"/>
            <w:r w:rsidRPr="0028764E">
              <w:rPr>
                <w:sz w:val="18"/>
                <w:szCs w:val="20"/>
              </w:rPr>
              <w:t xml:space="preserve"> Виктор Захарович</w:t>
            </w:r>
          </w:p>
        </w:tc>
        <w:tc>
          <w:tcPr>
            <w:tcW w:w="1134" w:type="dxa"/>
            <w:vAlign w:val="center"/>
          </w:tcPr>
          <w:p w:rsidR="0028764E" w:rsidRPr="0028764E" w:rsidRDefault="0028764E" w:rsidP="0028764E">
            <w:pPr>
              <w:jc w:val="center"/>
              <w:rPr>
                <w:sz w:val="18"/>
                <w:szCs w:val="20"/>
              </w:rPr>
            </w:pPr>
            <w:r w:rsidRPr="0028764E">
              <w:rPr>
                <w:sz w:val="18"/>
                <w:szCs w:val="20"/>
              </w:rPr>
              <w:t xml:space="preserve">Чамзинский район, </w:t>
            </w:r>
            <w:proofErr w:type="spellStart"/>
            <w:r w:rsidRPr="0028764E">
              <w:rPr>
                <w:sz w:val="18"/>
                <w:szCs w:val="20"/>
              </w:rPr>
              <w:t>с.Б.Ремезенки</w:t>
            </w:r>
            <w:proofErr w:type="spellEnd"/>
            <w:r w:rsidRPr="0028764E">
              <w:rPr>
                <w:sz w:val="18"/>
                <w:szCs w:val="20"/>
              </w:rPr>
              <w:t xml:space="preserve">, ул. </w:t>
            </w:r>
            <w:proofErr w:type="gramStart"/>
            <w:r w:rsidRPr="0028764E">
              <w:rPr>
                <w:sz w:val="18"/>
                <w:szCs w:val="20"/>
              </w:rPr>
              <w:t>Молодежная</w:t>
            </w:r>
            <w:proofErr w:type="gramEnd"/>
            <w:r w:rsidRPr="0028764E">
              <w:rPr>
                <w:sz w:val="18"/>
                <w:szCs w:val="20"/>
              </w:rPr>
              <w:t>, д.1В</w:t>
            </w:r>
          </w:p>
          <w:p w:rsidR="0028764E" w:rsidRPr="0028764E" w:rsidRDefault="0028764E" w:rsidP="0028764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28764E" w:rsidRPr="0028764E" w:rsidRDefault="0028764E" w:rsidP="0028764E">
            <w:pPr>
              <w:jc w:val="center"/>
              <w:rPr>
                <w:sz w:val="20"/>
                <w:szCs w:val="20"/>
              </w:rPr>
            </w:pPr>
            <w:r w:rsidRPr="0028764E">
              <w:rPr>
                <w:sz w:val="20"/>
                <w:szCs w:val="20"/>
              </w:rPr>
              <w:t xml:space="preserve">120 </w:t>
            </w:r>
            <w:proofErr w:type="spellStart"/>
            <w:r w:rsidRPr="0028764E">
              <w:rPr>
                <w:sz w:val="20"/>
                <w:szCs w:val="20"/>
              </w:rPr>
              <w:t>кв</w:t>
            </w:r>
            <w:proofErr w:type="gramStart"/>
            <w:r w:rsidRPr="0028764E">
              <w:rPr>
                <w:sz w:val="20"/>
                <w:szCs w:val="20"/>
              </w:rPr>
              <w:t>.м</w:t>
            </w:r>
            <w:proofErr w:type="spellEnd"/>
            <w:proofErr w:type="gramEnd"/>
          </w:p>
        </w:tc>
        <w:tc>
          <w:tcPr>
            <w:tcW w:w="2126" w:type="dxa"/>
          </w:tcPr>
          <w:p w:rsidR="0028764E" w:rsidRPr="0028764E" w:rsidRDefault="0028764E" w:rsidP="0028764E">
            <w:pPr>
              <w:jc w:val="both"/>
              <w:rPr>
                <w:sz w:val="18"/>
                <w:szCs w:val="20"/>
              </w:rPr>
            </w:pPr>
          </w:p>
          <w:p w:rsidR="0028764E" w:rsidRPr="0028764E" w:rsidRDefault="0028764E" w:rsidP="0028764E">
            <w:pPr>
              <w:jc w:val="center"/>
              <w:rPr>
                <w:sz w:val="18"/>
                <w:szCs w:val="20"/>
              </w:rPr>
            </w:pPr>
            <w:r w:rsidRPr="0028764E">
              <w:rPr>
                <w:sz w:val="18"/>
                <w:szCs w:val="20"/>
              </w:rPr>
              <w:t>03.09..2026</w:t>
            </w:r>
          </w:p>
          <w:p w:rsidR="0028764E" w:rsidRPr="0028764E" w:rsidRDefault="0028764E" w:rsidP="0028764E">
            <w:pPr>
              <w:jc w:val="center"/>
              <w:rPr>
                <w:sz w:val="18"/>
                <w:szCs w:val="20"/>
              </w:rPr>
            </w:pPr>
            <w:r w:rsidRPr="0028764E">
              <w:rPr>
                <w:sz w:val="18"/>
                <w:szCs w:val="20"/>
              </w:rPr>
              <w:t>с 17.00 до 19.30</w:t>
            </w:r>
          </w:p>
        </w:tc>
        <w:tc>
          <w:tcPr>
            <w:tcW w:w="2410" w:type="dxa"/>
          </w:tcPr>
          <w:p w:rsidR="0028764E" w:rsidRPr="0028764E" w:rsidRDefault="0028764E" w:rsidP="0028764E">
            <w:pPr>
              <w:jc w:val="both"/>
              <w:rPr>
                <w:sz w:val="18"/>
                <w:szCs w:val="20"/>
              </w:rPr>
            </w:pPr>
          </w:p>
        </w:tc>
      </w:tr>
    </w:tbl>
    <w:p w:rsidR="0028764E" w:rsidRPr="0028764E" w:rsidRDefault="0028764E" w:rsidP="0028764E">
      <w:pPr>
        <w:jc w:val="both"/>
      </w:pPr>
    </w:p>
    <w:p w:rsidR="0028764E" w:rsidRPr="0028764E" w:rsidRDefault="0028764E" w:rsidP="0028764E">
      <w:pPr>
        <w:jc w:val="both"/>
        <w:rPr>
          <w:u w:val="single"/>
        </w:rPr>
      </w:pPr>
      <w:r w:rsidRPr="0028764E">
        <w:rPr>
          <w:u w:val="single"/>
        </w:rPr>
        <w:t xml:space="preserve">               Директор      </w:t>
      </w:r>
      <w:r w:rsidRPr="0028764E">
        <w:t xml:space="preserve">                            __________________   </w:t>
      </w:r>
      <w:proofErr w:type="spellStart"/>
      <w:r w:rsidRPr="0028764E">
        <w:rPr>
          <w:u w:val="single"/>
        </w:rPr>
        <w:t>Инзаркина</w:t>
      </w:r>
      <w:proofErr w:type="spellEnd"/>
      <w:r w:rsidRPr="0028764E">
        <w:rPr>
          <w:u w:val="single"/>
        </w:rPr>
        <w:t xml:space="preserve"> Ю.О.</w:t>
      </w:r>
    </w:p>
    <w:p w:rsidR="0028764E" w:rsidRPr="0028764E" w:rsidRDefault="0028764E" w:rsidP="0028764E">
      <w:pPr>
        <w:jc w:val="both"/>
        <w:rPr>
          <w:i/>
          <w:sz w:val="20"/>
          <w:szCs w:val="20"/>
        </w:rPr>
      </w:pPr>
      <w:r w:rsidRPr="0028764E">
        <w:t xml:space="preserve">     </w:t>
      </w:r>
      <w:r w:rsidRPr="0028764E">
        <w:rPr>
          <w:i/>
          <w:sz w:val="20"/>
          <w:szCs w:val="20"/>
        </w:rPr>
        <w:t>наименование должности                              подпись                                   Ф.И.О.</w:t>
      </w:r>
    </w:p>
    <w:p w:rsidR="0028764E" w:rsidRPr="0028764E" w:rsidRDefault="0028764E" w:rsidP="0028764E">
      <w:pPr>
        <w:jc w:val="both"/>
        <w:rPr>
          <w:i/>
          <w:sz w:val="20"/>
          <w:szCs w:val="20"/>
        </w:rPr>
      </w:pPr>
      <w:r w:rsidRPr="0028764E">
        <w:rPr>
          <w:i/>
          <w:sz w:val="20"/>
          <w:szCs w:val="20"/>
        </w:rPr>
        <w:t>лица, предоставившего помещение</w:t>
      </w:r>
      <w:r w:rsidRPr="0028764E">
        <w:rPr>
          <w:i/>
          <w:sz w:val="20"/>
          <w:szCs w:val="20"/>
        </w:rPr>
        <w:tab/>
        <w:t xml:space="preserve">            М.П.</w:t>
      </w:r>
    </w:p>
    <w:p w:rsidR="0028764E" w:rsidRPr="0028764E" w:rsidRDefault="0028764E" w:rsidP="0028764E">
      <w:pPr>
        <w:tabs>
          <w:tab w:val="left" w:pos="10485"/>
        </w:tabs>
        <w:rPr>
          <w:sz w:val="28"/>
          <w:szCs w:val="28"/>
        </w:rPr>
      </w:pPr>
    </w:p>
    <w:p w:rsidR="0028764E" w:rsidRPr="0028764E" w:rsidRDefault="0028764E" w:rsidP="0028764E">
      <w:pPr>
        <w:tabs>
          <w:tab w:val="left" w:pos="10485"/>
        </w:tabs>
        <w:rPr>
          <w:sz w:val="28"/>
          <w:szCs w:val="28"/>
        </w:rPr>
      </w:pPr>
    </w:p>
    <w:p w:rsidR="0028764E" w:rsidRPr="0028764E" w:rsidRDefault="0028764E" w:rsidP="0028764E">
      <w:pPr>
        <w:tabs>
          <w:tab w:val="left" w:pos="10485"/>
        </w:tabs>
        <w:rPr>
          <w:sz w:val="28"/>
          <w:szCs w:val="28"/>
        </w:rPr>
      </w:pPr>
    </w:p>
    <w:p w:rsidR="00970CD7" w:rsidRDefault="00970CD7" w:rsidP="0087582E">
      <w:pPr>
        <w:ind w:firstLine="708"/>
        <w:jc w:val="both"/>
        <w:rPr>
          <w:b/>
        </w:rPr>
      </w:pPr>
    </w:p>
    <w:p w:rsidR="00970CD7" w:rsidRDefault="00970CD7" w:rsidP="0087582E">
      <w:pPr>
        <w:ind w:firstLine="708"/>
        <w:jc w:val="both"/>
        <w:rPr>
          <w:b/>
        </w:rPr>
      </w:pPr>
    </w:p>
    <w:p w:rsidR="00970CD7" w:rsidRDefault="00970CD7" w:rsidP="0087582E">
      <w:pPr>
        <w:ind w:firstLine="708"/>
        <w:jc w:val="both"/>
        <w:rPr>
          <w:b/>
        </w:rPr>
      </w:pPr>
    </w:p>
    <w:p w:rsidR="00970CD7" w:rsidRDefault="00970CD7" w:rsidP="0087582E">
      <w:pPr>
        <w:ind w:firstLine="708"/>
        <w:jc w:val="both"/>
        <w:rPr>
          <w:b/>
        </w:rPr>
      </w:pPr>
    </w:p>
    <w:p w:rsidR="00970CD7" w:rsidRDefault="00970CD7" w:rsidP="0087582E">
      <w:pPr>
        <w:ind w:firstLine="708"/>
        <w:jc w:val="both"/>
        <w:rPr>
          <w:b/>
        </w:rPr>
      </w:pPr>
    </w:p>
    <w:p w:rsidR="00970CD7" w:rsidRDefault="00970CD7" w:rsidP="0087582E">
      <w:pPr>
        <w:ind w:firstLine="708"/>
        <w:jc w:val="both"/>
        <w:rPr>
          <w:b/>
        </w:rPr>
      </w:pPr>
    </w:p>
    <w:p w:rsidR="00787767" w:rsidRPr="00787767" w:rsidRDefault="00787767" w:rsidP="00787767">
      <w:pPr>
        <w:rPr>
          <w:sz w:val="28"/>
          <w:szCs w:val="28"/>
        </w:rPr>
        <w:sectPr w:rsidR="00787767" w:rsidRPr="00787767" w:rsidSect="00970CD7">
          <w:pgSz w:w="16838" w:h="11906" w:orient="landscape"/>
          <w:pgMar w:top="1560" w:right="709" w:bottom="851" w:left="709" w:header="709" w:footer="709" w:gutter="0"/>
          <w:cols w:space="708"/>
          <w:docGrid w:linePitch="360"/>
        </w:sectPr>
      </w:pPr>
      <w:bookmarkStart w:id="0" w:name="_GoBack"/>
      <w:bookmarkEnd w:id="0"/>
    </w:p>
    <w:p w:rsidR="00787767" w:rsidRDefault="00787767" w:rsidP="00467E7E">
      <w:pPr>
        <w:rPr>
          <w:b/>
        </w:rPr>
      </w:pPr>
    </w:p>
    <w:p w:rsidR="004D0978" w:rsidRPr="00B94500" w:rsidRDefault="004D0978" w:rsidP="00467E7E">
      <w:pPr>
        <w:rPr>
          <w:b/>
        </w:rPr>
      </w:pPr>
      <w:r w:rsidRPr="00B94500">
        <w:rPr>
          <w:b/>
        </w:rPr>
        <w:t>Главный редактор:</w:t>
      </w:r>
    </w:p>
    <w:p w:rsidR="004D0978" w:rsidRPr="00B94500" w:rsidRDefault="004D0978" w:rsidP="00467E7E">
      <w:pPr>
        <w:rPr>
          <w:b/>
        </w:rPr>
      </w:pPr>
      <w:r w:rsidRPr="00B94500">
        <w:rPr>
          <w:b/>
        </w:rPr>
        <w:t>юрисконсульт организационно – правового управления</w:t>
      </w:r>
    </w:p>
    <w:p w:rsidR="004D0978" w:rsidRPr="00B94500" w:rsidRDefault="004D0978" w:rsidP="00467E7E">
      <w:pPr>
        <w:rPr>
          <w:b/>
        </w:rPr>
      </w:pPr>
      <w:r w:rsidRPr="00B94500">
        <w:rPr>
          <w:b/>
        </w:rPr>
        <w:t>администраци</w:t>
      </w:r>
      <w:r w:rsidR="0062708E" w:rsidRPr="00B94500">
        <w:rPr>
          <w:b/>
        </w:rPr>
        <w:t>и</w:t>
      </w:r>
      <w:r w:rsidRPr="00B94500">
        <w:rPr>
          <w:b/>
        </w:rPr>
        <w:t xml:space="preserve"> </w:t>
      </w:r>
    </w:p>
    <w:p w:rsidR="004D0978" w:rsidRPr="00B94500" w:rsidRDefault="004D0978" w:rsidP="00467E7E">
      <w:pPr>
        <w:rPr>
          <w:b/>
        </w:rPr>
      </w:pPr>
      <w:r w:rsidRPr="00B94500">
        <w:rPr>
          <w:b/>
        </w:rPr>
        <w:t>Чамзинского муниципального района                                                                    Е.Н. Спирина</w:t>
      </w:r>
    </w:p>
    <w:p w:rsidR="00A307D6" w:rsidRPr="00B94500" w:rsidRDefault="00A307D6" w:rsidP="00467E7E">
      <w:pPr>
        <w:rPr>
          <w:b/>
        </w:rPr>
      </w:pPr>
    </w:p>
    <w:p w:rsidR="004D0978" w:rsidRPr="00B94500" w:rsidRDefault="004D0978" w:rsidP="00467E7E">
      <w:pPr>
        <w:rPr>
          <w:b/>
        </w:rPr>
      </w:pPr>
      <w:r w:rsidRPr="00B94500">
        <w:rPr>
          <w:b/>
        </w:rPr>
        <w:t xml:space="preserve">  адрес: </w:t>
      </w:r>
      <w:proofErr w:type="spellStart"/>
      <w:r w:rsidRPr="00B94500">
        <w:rPr>
          <w:b/>
        </w:rPr>
        <w:t>р.п</w:t>
      </w:r>
      <w:proofErr w:type="spellEnd"/>
      <w:r w:rsidRPr="00B94500">
        <w:rPr>
          <w:b/>
        </w:rPr>
        <w:t>. Чамзинка, ул. Победы, д. 1</w:t>
      </w:r>
    </w:p>
    <w:p w:rsidR="004D0978" w:rsidRPr="00B94500" w:rsidRDefault="004D0978" w:rsidP="00467E7E">
      <w:pPr>
        <w:rPr>
          <w:b/>
        </w:rPr>
      </w:pPr>
      <w:proofErr w:type="spellStart"/>
      <w:r w:rsidRPr="00B94500">
        <w:rPr>
          <w:b/>
        </w:rPr>
        <w:t>эл</w:t>
      </w:r>
      <w:proofErr w:type="gramStart"/>
      <w:r w:rsidRPr="00B94500">
        <w:rPr>
          <w:b/>
        </w:rPr>
        <w:t>.п</w:t>
      </w:r>
      <w:proofErr w:type="gramEnd"/>
      <w:r w:rsidRPr="00B94500">
        <w:rPr>
          <w:b/>
        </w:rPr>
        <w:t>очта</w:t>
      </w:r>
      <w:proofErr w:type="spellEnd"/>
      <w:r w:rsidRPr="00B94500">
        <w:rPr>
          <w:b/>
        </w:rPr>
        <w:t xml:space="preserve">: </w:t>
      </w:r>
      <w:r w:rsidRPr="00B94500">
        <w:rPr>
          <w:b/>
          <w:lang w:val="en-US"/>
        </w:rPr>
        <w:t>inform</w:t>
      </w:r>
      <w:r w:rsidRPr="00B94500">
        <w:rPr>
          <w:b/>
        </w:rPr>
        <w:t>113@</w:t>
      </w:r>
      <w:r w:rsidRPr="00B94500">
        <w:rPr>
          <w:b/>
          <w:lang w:val="en-US"/>
        </w:rPr>
        <w:t>mail</w:t>
      </w:r>
      <w:r w:rsidRPr="00B94500">
        <w:rPr>
          <w:b/>
        </w:rPr>
        <w:t>.</w:t>
      </w:r>
      <w:proofErr w:type="spellStart"/>
      <w:r w:rsidRPr="00B94500">
        <w:rPr>
          <w:b/>
          <w:lang w:val="en-US"/>
        </w:rPr>
        <w:t>ru</w:t>
      </w:r>
      <w:proofErr w:type="spellEnd"/>
    </w:p>
    <w:p w:rsidR="006314A3" w:rsidRPr="00B94500" w:rsidRDefault="004D0978" w:rsidP="00467E7E">
      <w:r w:rsidRPr="00B94500">
        <w:rPr>
          <w:b/>
        </w:rPr>
        <w:t>тел: 2-12-43, 2-12-00 факс: 2-12-00</w:t>
      </w:r>
    </w:p>
    <w:sectPr w:rsidR="006314A3" w:rsidRPr="00B94500" w:rsidSect="00247043">
      <w:headerReference w:type="even" r:id="rId10"/>
      <w:headerReference w:type="default" r:id="rId11"/>
      <w:footerReference w:type="even" r:id="rId12"/>
      <w:footerReference w:type="default" r:id="rId13"/>
      <w:pgSz w:w="11906" w:h="16838" w:code="9"/>
      <w:pgMar w:top="567" w:right="851" w:bottom="425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1A47" w:rsidRDefault="00F61A47" w:rsidP="002F337A">
      <w:r>
        <w:separator/>
      </w:r>
    </w:p>
  </w:endnote>
  <w:endnote w:type="continuationSeparator" w:id="0">
    <w:p w:rsidR="00F61A47" w:rsidRDefault="00F61A47" w:rsidP="002F33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_FuturaOrto">
    <w:altName w:val="Century Gothic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imes New Roman Bold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SchoolBoo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Arimo">
    <w:charset w:val="CC"/>
    <w:family w:val="swiss"/>
    <w:pitch w:val="variable"/>
    <w:sig w:usb0="E0000AFF" w:usb1="500078FF" w:usb2="00000021" w:usb3="00000000" w:csb0="000001BF" w:csb1="00000000"/>
  </w:font>
  <w:font w:name="&quot;Times New Roman&quot;">
    <w:altName w:val="Times New Roman"/>
    <w:panose1 w:val="00000000000000000000"/>
    <w:charset w:val="00"/>
    <w:family w:val="roman"/>
    <w:notTrueType/>
    <w:pitch w:val="default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516C" w:rsidRDefault="006D5124">
    <w:pPr>
      <w:pStyle w:val="af"/>
      <w:framePr w:wrap="around" w:vAnchor="text" w:hAnchor="margin" w:y="1"/>
      <w:rPr>
        <w:rStyle w:val="affffffe"/>
      </w:rPr>
    </w:pPr>
    <w:r>
      <w:rPr>
        <w:rStyle w:val="affffffe"/>
      </w:rPr>
      <w:fldChar w:fldCharType="begin"/>
    </w:r>
    <w:r w:rsidR="00A9516C">
      <w:rPr>
        <w:rStyle w:val="affffffe"/>
      </w:rPr>
      <w:instrText xml:space="preserve">PAGE  </w:instrText>
    </w:r>
    <w:r>
      <w:rPr>
        <w:rStyle w:val="affffffe"/>
      </w:rPr>
      <w:fldChar w:fldCharType="end"/>
    </w:r>
  </w:p>
  <w:p w:rsidR="00A9516C" w:rsidRDefault="00A9516C">
    <w:pPr>
      <w:pStyle w:val="af"/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92655070"/>
      <w:docPartObj>
        <w:docPartGallery w:val="Page Numbers (Bottom of Page)"/>
        <w:docPartUnique/>
      </w:docPartObj>
    </w:sdtPr>
    <w:sdtEndPr/>
    <w:sdtContent>
      <w:p w:rsidR="00A9516C" w:rsidRDefault="00AF5985">
        <w:pPr>
          <w:pStyle w:val="af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8764E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A9516C" w:rsidRDefault="00A9516C">
    <w:pPr>
      <w:pStyle w:val="af"/>
      <w:ind w:right="360"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1A47" w:rsidRDefault="00F61A47" w:rsidP="002F337A">
      <w:r>
        <w:separator/>
      </w:r>
    </w:p>
  </w:footnote>
  <w:footnote w:type="continuationSeparator" w:id="0">
    <w:p w:rsidR="00F61A47" w:rsidRDefault="00F61A47" w:rsidP="002F337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516C" w:rsidRDefault="006D5124" w:rsidP="008154A7">
    <w:pPr>
      <w:pStyle w:val="ad"/>
      <w:framePr w:wrap="around" w:vAnchor="text" w:hAnchor="margin" w:xAlign="right" w:y="1"/>
      <w:rPr>
        <w:rStyle w:val="affffffe"/>
      </w:rPr>
    </w:pPr>
    <w:r>
      <w:rPr>
        <w:rStyle w:val="affffffe"/>
      </w:rPr>
      <w:fldChar w:fldCharType="begin"/>
    </w:r>
    <w:r w:rsidR="00A9516C">
      <w:rPr>
        <w:rStyle w:val="affffffe"/>
      </w:rPr>
      <w:instrText xml:space="preserve">PAGE  </w:instrText>
    </w:r>
    <w:r>
      <w:rPr>
        <w:rStyle w:val="affffffe"/>
      </w:rPr>
      <w:fldChar w:fldCharType="end"/>
    </w:r>
  </w:p>
  <w:p w:rsidR="00A9516C" w:rsidRDefault="00A9516C">
    <w:pPr>
      <w:pStyle w:val="ad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516C" w:rsidRDefault="00A9516C" w:rsidP="008154A7">
    <w:pPr>
      <w:pStyle w:val="ad"/>
      <w:ind w:right="360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62D6317A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Arial"/>
      </w:r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sz w:val="28"/>
        <w:szCs w:val="28"/>
      </w:rPr>
    </w:lvl>
  </w:abstractNum>
  <w:abstractNum w:abstractNumId="3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0000028"/>
    <w:multiLevelType w:val="singleLevel"/>
    <w:tmpl w:val="00000028"/>
    <w:name w:val="WW8Num44"/>
    <w:lvl w:ilvl="0">
      <w:start w:val="1"/>
      <w:numFmt w:val="bullet"/>
      <w:lvlText w:val=""/>
      <w:lvlJc w:val="left"/>
      <w:pPr>
        <w:tabs>
          <w:tab w:val="num" w:pos="0"/>
        </w:tabs>
        <w:ind w:left="1429" w:hanging="360"/>
      </w:pPr>
      <w:rPr>
        <w:rFonts w:ascii="Century Schoolbook" w:hAnsi="Century Schoolbook"/>
        <w:caps w:val="0"/>
        <w:smallCaps w:val="0"/>
        <w:strike w:val="0"/>
        <w:dstrike w:val="0"/>
        <w:vanish w:val="0"/>
        <w:position w:val="0"/>
        <w:sz w:val="24"/>
        <w:vertAlign w:val="baseline"/>
      </w:rPr>
    </w:lvl>
  </w:abstractNum>
  <w:abstractNum w:abstractNumId="5">
    <w:nsid w:val="0000002E"/>
    <w:multiLevelType w:val="multilevel"/>
    <w:tmpl w:val="7C4263C2"/>
    <w:name w:val="WW8Num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30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50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3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93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7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36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60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0" w:hanging="1800"/>
      </w:pPr>
      <w:rPr>
        <w:rFonts w:hint="default"/>
      </w:rPr>
    </w:lvl>
  </w:abstractNum>
  <w:abstractNum w:abstractNumId="6">
    <w:nsid w:val="01E14F0B"/>
    <w:multiLevelType w:val="multilevel"/>
    <w:tmpl w:val="436E256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7">
    <w:nsid w:val="025B09B4"/>
    <w:multiLevelType w:val="multilevel"/>
    <w:tmpl w:val="400EEE14"/>
    <w:lvl w:ilvl="0">
      <w:start w:val="1"/>
      <w:numFmt w:val="decimal"/>
      <w:lvlText w:val="%1."/>
      <w:lvlJc w:val="left"/>
      <w:pPr>
        <w:ind w:left="735" w:hanging="7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35" w:hanging="7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35" w:hanging="73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>
    <w:nsid w:val="09216510"/>
    <w:multiLevelType w:val="hybridMultilevel"/>
    <w:tmpl w:val="52FE4A64"/>
    <w:lvl w:ilvl="0" w:tplc="1FF0BDF8">
      <w:start w:val="2"/>
      <w:numFmt w:val="decimal"/>
      <w:lvlText w:val="%1"/>
      <w:lvlJc w:val="left"/>
      <w:pPr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9">
    <w:nsid w:val="0A214521"/>
    <w:multiLevelType w:val="multilevel"/>
    <w:tmpl w:val="7BAA92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0C473824"/>
    <w:multiLevelType w:val="hybridMultilevel"/>
    <w:tmpl w:val="F9026BC6"/>
    <w:lvl w:ilvl="0" w:tplc="FC04CA2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0CCC2B37"/>
    <w:multiLevelType w:val="multilevel"/>
    <w:tmpl w:val="F1423A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8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  <w:b/>
        <w:sz w:val="2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sz w:val="28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  <w:sz w:val="28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sz w:val="28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  <w:sz w:val="28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/>
        <w:sz w:val="28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  <w:sz w:val="28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  <w:sz w:val="28"/>
      </w:rPr>
    </w:lvl>
  </w:abstractNum>
  <w:abstractNum w:abstractNumId="12">
    <w:nsid w:val="0D337EAC"/>
    <w:multiLevelType w:val="multilevel"/>
    <w:tmpl w:val="BE94E8B8"/>
    <w:lvl w:ilvl="0">
      <w:start w:val="1"/>
      <w:numFmt w:val="decimal"/>
      <w:lvlText w:val="%1."/>
      <w:lvlJc w:val="left"/>
      <w:pPr>
        <w:tabs>
          <w:tab w:val="num" w:pos="690"/>
        </w:tabs>
        <w:ind w:left="690" w:hanging="69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0F3225F1"/>
    <w:multiLevelType w:val="hybridMultilevel"/>
    <w:tmpl w:val="9AD2F9CE"/>
    <w:styleLink w:val="WW8Num11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0F834472"/>
    <w:multiLevelType w:val="hybridMultilevel"/>
    <w:tmpl w:val="ECCCFBB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1A085A3B"/>
    <w:multiLevelType w:val="hybridMultilevel"/>
    <w:tmpl w:val="CA8E2D9C"/>
    <w:lvl w:ilvl="0" w:tplc="ED765E2A">
      <w:start w:val="1"/>
      <w:numFmt w:val="decimal"/>
      <w:lvlText w:val="%1."/>
      <w:lvlJc w:val="left"/>
      <w:pPr>
        <w:ind w:left="990" w:hanging="465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46" w:hanging="360"/>
      </w:pPr>
    </w:lvl>
    <w:lvl w:ilvl="2" w:tplc="0419001B" w:tentative="1">
      <w:start w:val="1"/>
      <w:numFmt w:val="lowerRoman"/>
      <w:lvlText w:val="%3."/>
      <w:lvlJc w:val="right"/>
      <w:pPr>
        <w:ind w:left="2566" w:hanging="180"/>
      </w:pPr>
    </w:lvl>
    <w:lvl w:ilvl="3" w:tplc="0419000F" w:tentative="1">
      <w:start w:val="1"/>
      <w:numFmt w:val="decimal"/>
      <w:lvlText w:val="%4."/>
      <w:lvlJc w:val="left"/>
      <w:pPr>
        <w:ind w:left="3286" w:hanging="360"/>
      </w:pPr>
    </w:lvl>
    <w:lvl w:ilvl="4" w:tplc="04190019" w:tentative="1">
      <w:start w:val="1"/>
      <w:numFmt w:val="lowerLetter"/>
      <w:lvlText w:val="%5."/>
      <w:lvlJc w:val="left"/>
      <w:pPr>
        <w:ind w:left="4006" w:hanging="360"/>
      </w:pPr>
    </w:lvl>
    <w:lvl w:ilvl="5" w:tplc="0419001B" w:tentative="1">
      <w:start w:val="1"/>
      <w:numFmt w:val="lowerRoman"/>
      <w:lvlText w:val="%6."/>
      <w:lvlJc w:val="right"/>
      <w:pPr>
        <w:ind w:left="4726" w:hanging="180"/>
      </w:pPr>
    </w:lvl>
    <w:lvl w:ilvl="6" w:tplc="0419000F" w:tentative="1">
      <w:start w:val="1"/>
      <w:numFmt w:val="decimal"/>
      <w:lvlText w:val="%7."/>
      <w:lvlJc w:val="left"/>
      <w:pPr>
        <w:ind w:left="5446" w:hanging="360"/>
      </w:pPr>
    </w:lvl>
    <w:lvl w:ilvl="7" w:tplc="04190019" w:tentative="1">
      <w:start w:val="1"/>
      <w:numFmt w:val="lowerLetter"/>
      <w:lvlText w:val="%8."/>
      <w:lvlJc w:val="left"/>
      <w:pPr>
        <w:ind w:left="6166" w:hanging="360"/>
      </w:pPr>
    </w:lvl>
    <w:lvl w:ilvl="8" w:tplc="0419001B" w:tentative="1">
      <w:start w:val="1"/>
      <w:numFmt w:val="lowerRoman"/>
      <w:lvlText w:val="%9."/>
      <w:lvlJc w:val="right"/>
      <w:pPr>
        <w:ind w:left="6886" w:hanging="180"/>
      </w:pPr>
    </w:lvl>
  </w:abstractNum>
  <w:abstractNum w:abstractNumId="16">
    <w:nsid w:val="1D224812"/>
    <w:multiLevelType w:val="hybridMultilevel"/>
    <w:tmpl w:val="6E9CB2A4"/>
    <w:lvl w:ilvl="0" w:tplc="0419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543305F"/>
    <w:multiLevelType w:val="hybridMultilevel"/>
    <w:tmpl w:val="F830CE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26D3282D"/>
    <w:multiLevelType w:val="multilevel"/>
    <w:tmpl w:val="E3CCAC4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19">
    <w:nsid w:val="27BB662A"/>
    <w:multiLevelType w:val="hybridMultilevel"/>
    <w:tmpl w:val="84AC40CE"/>
    <w:lvl w:ilvl="0" w:tplc="8F4CD31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0">
    <w:nsid w:val="2A473326"/>
    <w:multiLevelType w:val="hybridMultilevel"/>
    <w:tmpl w:val="EDEE7954"/>
    <w:lvl w:ilvl="0" w:tplc="BC24443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D7A4B2B"/>
    <w:multiLevelType w:val="hybridMultilevel"/>
    <w:tmpl w:val="7ED43290"/>
    <w:lvl w:ilvl="0" w:tplc="842E63D0">
      <w:start w:val="1"/>
      <w:numFmt w:val="decimal"/>
      <w:lvlText w:val="%1."/>
      <w:lvlJc w:val="left"/>
      <w:pPr>
        <w:ind w:left="1068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>
    <w:nsid w:val="2E1A644D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1141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3">
    <w:nsid w:val="33852888"/>
    <w:multiLevelType w:val="multilevel"/>
    <w:tmpl w:val="5F7A47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344323B4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365A628D"/>
    <w:multiLevelType w:val="hybridMultilevel"/>
    <w:tmpl w:val="B91E604E"/>
    <w:lvl w:ilvl="0" w:tplc="8BAE1736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3D134BB7"/>
    <w:multiLevelType w:val="hybridMultilevel"/>
    <w:tmpl w:val="194848E8"/>
    <w:lvl w:ilvl="0" w:tplc="4A3A262E">
      <w:start w:val="2"/>
      <w:numFmt w:val="decimal"/>
      <w:lvlText w:val="%1."/>
      <w:lvlJc w:val="left"/>
      <w:pPr>
        <w:ind w:left="885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27">
    <w:nsid w:val="4117595B"/>
    <w:multiLevelType w:val="multilevel"/>
    <w:tmpl w:val="5FFA52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41C0375A"/>
    <w:multiLevelType w:val="hybridMultilevel"/>
    <w:tmpl w:val="091846FC"/>
    <w:lvl w:ilvl="0" w:tplc="F676BD3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44064F2A"/>
    <w:multiLevelType w:val="hybridMultilevel"/>
    <w:tmpl w:val="634CCB00"/>
    <w:lvl w:ilvl="0" w:tplc="3836BED0">
      <w:start w:val="1"/>
      <w:numFmt w:val="decimal"/>
      <w:lvlText w:val="%1."/>
      <w:lvlJc w:val="left"/>
      <w:pPr>
        <w:ind w:left="5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1" w:tplc="A1164F94">
      <w:start w:val="1"/>
      <w:numFmt w:val="lowerLetter"/>
      <w:lvlText w:val="%2"/>
      <w:lvlJc w:val="left"/>
      <w:pPr>
        <w:ind w:left="181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2" w:tplc="3C34156C">
      <w:start w:val="1"/>
      <w:numFmt w:val="lowerRoman"/>
      <w:lvlText w:val="%3"/>
      <w:lvlJc w:val="left"/>
      <w:pPr>
        <w:ind w:left="253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3" w:tplc="4F5CD0A2">
      <w:start w:val="1"/>
      <w:numFmt w:val="decimal"/>
      <w:lvlText w:val="%4"/>
      <w:lvlJc w:val="left"/>
      <w:pPr>
        <w:ind w:left="325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4" w:tplc="713CA07A">
      <w:start w:val="1"/>
      <w:numFmt w:val="lowerLetter"/>
      <w:lvlText w:val="%5"/>
      <w:lvlJc w:val="left"/>
      <w:pPr>
        <w:ind w:left="397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5" w:tplc="1828203C">
      <w:start w:val="1"/>
      <w:numFmt w:val="lowerRoman"/>
      <w:lvlText w:val="%6"/>
      <w:lvlJc w:val="left"/>
      <w:pPr>
        <w:ind w:left="469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6" w:tplc="0CE63084">
      <w:start w:val="1"/>
      <w:numFmt w:val="decimal"/>
      <w:lvlText w:val="%7"/>
      <w:lvlJc w:val="left"/>
      <w:pPr>
        <w:ind w:left="541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7" w:tplc="8AF6812C">
      <w:start w:val="1"/>
      <w:numFmt w:val="lowerLetter"/>
      <w:lvlText w:val="%8"/>
      <w:lvlJc w:val="left"/>
      <w:pPr>
        <w:ind w:left="613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8" w:tplc="F60AA608">
      <w:start w:val="1"/>
      <w:numFmt w:val="lowerRoman"/>
      <w:lvlText w:val="%9"/>
      <w:lvlJc w:val="left"/>
      <w:pPr>
        <w:ind w:left="685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30">
    <w:nsid w:val="4586619A"/>
    <w:multiLevelType w:val="hybridMultilevel"/>
    <w:tmpl w:val="B32A041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8AF3268"/>
    <w:multiLevelType w:val="hybridMultilevel"/>
    <w:tmpl w:val="ED0EE3F2"/>
    <w:lvl w:ilvl="0" w:tplc="0419000F">
      <w:start w:val="1"/>
      <w:numFmt w:val="decimal"/>
      <w:lvlText w:val="%1."/>
      <w:lvlJc w:val="left"/>
      <w:pPr>
        <w:ind w:left="886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958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030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1102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1174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1246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1318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1390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14626" w:hanging="180"/>
      </w:pPr>
      <w:rPr>
        <w:rFonts w:cs="Times New Roman"/>
      </w:rPr>
    </w:lvl>
  </w:abstractNum>
  <w:abstractNum w:abstractNumId="32">
    <w:nsid w:val="4B0951DB"/>
    <w:multiLevelType w:val="hybridMultilevel"/>
    <w:tmpl w:val="088656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B7D3FF9"/>
    <w:multiLevelType w:val="multilevel"/>
    <w:tmpl w:val="FE0CDF1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62" w:hanging="720"/>
      </w:pPr>
      <w:rPr>
        <w:rFonts w:hint="default"/>
        <w:b w:val="0"/>
        <w:bCs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34">
    <w:nsid w:val="4E5A28F4"/>
    <w:multiLevelType w:val="hybridMultilevel"/>
    <w:tmpl w:val="CDB2BDD6"/>
    <w:lvl w:ilvl="0" w:tplc="0EAAEF38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07C6F3E"/>
    <w:multiLevelType w:val="hybridMultilevel"/>
    <w:tmpl w:val="688C2D34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1961DEE"/>
    <w:multiLevelType w:val="multilevel"/>
    <w:tmpl w:val="CB7E2C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53E713C1"/>
    <w:multiLevelType w:val="singleLevel"/>
    <w:tmpl w:val="0C72DF28"/>
    <w:lvl w:ilvl="0">
      <w:start w:val="1"/>
      <w:numFmt w:val="decimal"/>
      <w:lvlText w:val="%1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38">
    <w:nsid w:val="58340948"/>
    <w:multiLevelType w:val="multilevel"/>
    <w:tmpl w:val="5DFAD8F0"/>
    <w:lvl w:ilvl="0">
      <w:start w:val="1"/>
      <w:numFmt w:val="decimal"/>
      <w:lvlText w:val="%1."/>
      <w:lvlJc w:val="left"/>
      <w:pPr>
        <w:ind w:left="1185" w:hanging="46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39">
    <w:nsid w:val="58D534CC"/>
    <w:multiLevelType w:val="multilevel"/>
    <w:tmpl w:val="56E2B436"/>
    <w:styleLink w:val="WW8Num1"/>
    <w:lvl w:ilvl="0">
      <w:start w:val="1"/>
      <w:numFmt w:val="none"/>
      <w:lvlText w:val="%1"/>
      <w:lvlJc w:val="left"/>
      <w:pPr>
        <w:ind w:left="0" w:firstLine="0"/>
      </w:pPr>
      <w:rPr>
        <w:sz w:val="28"/>
        <w:szCs w:val="28"/>
      </w:rPr>
    </w:lvl>
    <w:lvl w:ilvl="1">
      <w:start w:val="1"/>
      <w:numFmt w:val="none"/>
      <w:lvlText w:val="%2"/>
      <w:lvlJc w:val="left"/>
      <w:pPr>
        <w:ind w:left="0" w:firstLine="0"/>
      </w:pPr>
    </w:lvl>
    <w:lvl w:ilvl="2">
      <w:start w:val="1"/>
      <w:numFmt w:val="none"/>
      <w:lvlText w:val="%3"/>
      <w:lvlJc w:val="left"/>
      <w:pPr>
        <w:ind w:left="0" w:firstLine="0"/>
      </w:pPr>
    </w:lvl>
    <w:lvl w:ilvl="3">
      <w:start w:val="1"/>
      <w:numFmt w:val="none"/>
      <w:lvlText w:val="%4"/>
      <w:lvlJc w:val="left"/>
      <w:pPr>
        <w:ind w:left="0" w:firstLine="0"/>
      </w:pPr>
    </w:lvl>
    <w:lvl w:ilvl="4">
      <w:start w:val="1"/>
      <w:numFmt w:val="none"/>
      <w:lvlText w:val="%5"/>
      <w:lvlJc w:val="left"/>
      <w:pPr>
        <w:ind w:left="0" w:firstLine="0"/>
      </w:pPr>
    </w:lvl>
    <w:lvl w:ilvl="5">
      <w:start w:val="1"/>
      <w:numFmt w:val="none"/>
      <w:lvlText w:val="%6"/>
      <w:lvlJc w:val="left"/>
      <w:pPr>
        <w:ind w:left="0" w:firstLine="0"/>
      </w:pPr>
    </w:lvl>
    <w:lvl w:ilvl="6">
      <w:start w:val="1"/>
      <w:numFmt w:val="none"/>
      <w:lvlText w:val="%7"/>
      <w:lvlJc w:val="left"/>
      <w:pPr>
        <w:ind w:left="0" w:firstLine="0"/>
      </w:pPr>
    </w:lvl>
    <w:lvl w:ilvl="7">
      <w:start w:val="1"/>
      <w:numFmt w:val="none"/>
      <w:lvlText w:val="%8"/>
      <w:lvlJc w:val="left"/>
      <w:pPr>
        <w:ind w:left="0" w:firstLine="0"/>
      </w:pPr>
    </w:lvl>
    <w:lvl w:ilvl="8">
      <w:start w:val="1"/>
      <w:numFmt w:val="none"/>
      <w:lvlText w:val="%9"/>
      <w:lvlJc w:val="left"/>
      <w:pPr>
        <w:ind w:left="0" w:firstLine="0"/>
      </w:pPr>
    </w:lvl>
  </w:abstractNum>
  <w:abstractNum w:abstractNumId="40">
    <w:nsid w:val="5FEB7A73"/>
    <w:multiLevelType w:val="hybridMultilevel"/>
    <w:tmpl w:val="7E305B12"/>
    <w:lvl w:ilvl="0" w:tplc="518030C8">
      <w:start w:val="1"/>
      <w:numFmt w:val="decimal"/>
      <w:lvlText w:val="%1."/>
      <w:lvlJc w:val="left"/>
      <w:pPr>
        <w:ind w:left="309" w:hanging="63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6"/>
        <w:sz w:val="28"/>
        <w:szCs w:val="28"/>
        <w:lang w:val="ru-RU" w:eastAsia="en-US" w:bidi="ar-SA"/>
      </w:rPr>
    </w:lvl>
    <w:lvl w:ilvl="1" w:tplc="C12A1456">
      <w:numFmt w:val="bullet"/>
      <w:lvlText w:val="•"/>
      <w:lvlJc w:val="left"/>
      <w:pPr>
        <w:ind w:left="1247" w:hanging="633"/>
      </w:pPr>
      <w:rPr>
        <w:rFonts w:hint="default"/>
        <w:lang w:val="ru-RU" w:eastAsia="en-US" w:bidi="ar-SA"/>
      </w:rPr>
    </w:lvl>
    <w:lvl w:ilvl="2" w:tplc="9AC04BEA">
      <w:numFmt w:val="bullet"/>
      <w:lvlText w:val="•"/>
      <w:lvlJc w:val="left"/>
      <w:pPr>
        <w:ind w:left="2195" w:hanging="633"/>
      </w:pPr>
      <w:rPr>
        <w:rFonts w:hint="default"/>
        <w:lang w:val="ru-RU" w:eastAsia="en-US" w:bidi="ar-SA"/>
      </w:rPr>
    </w:lvl>
    <w:lvl w:ilvl="3" w:tplc="D68C7A8E">
      <w:numFmt w:val="bullet"/>
      <w:lvlText w:val="•"/>
      <w:lvlJc w:val="left"/>
      <w:pPr>
        <w:ind w:left="3143" w:hanging="633"/>
      </w:pPr>
      <w:rPr>
        <w:rFonts w:hint="default"/>
        <w:lang w:val="ru-RU" w:eastAsia="en-US" w:bidi="ar-SA"/>
      </w:rPr>
    </w:lvl>
    <w:lvl w:ilvl="4" w:tplc="2F90337E">
      <w:numFmt w:val="bullet"/>
      <w:lvlText w:val="•"/>
      <w:lvlJc w:val="left"/>
      <w:pPr>
        <w:ind w:left="4091" w:hanging="633"/>
      </w:pPr>
      <w:rPr>
        <w:rFonts w:hint="default"/>
        <w:lang w:val="ru-RU" w:eastAsia="en-US" w:bidi="ar-SA"/>
      </w:rPr>
    </w:lvl>
    <w:lvl w:ilvl="5" w:tplc="C6240304">
      <w:numFmt w:val="bullet"/>
      <w:lvlText w:val="•"/>
      <w:lvlJc w:val="left"/>
      <w:pPr>
        <w:ind w:left="5039" w:hanging="633"/>
      </w:pPr>
      <w:rPr>
        <w:rFonts w:hint="default"/>
        <w:lang w:val="ru-RU" w:eastAsia="en-US" w:bidi="ar-SA"/>
      </w:rPr>
    </w:lvl>
    <w:lvl w:ilvl="6" w:tplc="E80EFB74">
      <w:numFmt w:val="bullet"/>
      <w:lvlText w:val="•"/>
      <w:lvlJc w:val="left"/>
      <w:pPr>
        <w:ind w:left="5987" w:hanging="633"/>
      </w:pPr>
      <w:rPr>
        <w:rFonts w:hint="default"/>
        <w:lang w:val="ru-RU" w:eastAsia="en-US" w:bidi="ar-SA"/>
      </w:rPr>
    </w:lvl>
    <w:lvl w:ilvl="7" w:tplc="4AE6C150">
      <w:numFmt w:val="bullet"/>
      <w:lvlText w:val="•"/>
      <w:lvlJc w:val="left"/>
      <w:pPr>
        <w:ind w:left="6935" w:hanging="633"/>
      </w:pPr>
      <w:rPr>
        <w:rFonts w:hint="default"/>
        <w:lang w:val="ru-RU" w:eastAsia="en-US" w:bidi="ar-SA"/>
      </w:rPr>
    </w:lvl>
    <w:lvl w:ilvl="8" w:tplc="B1D23424">
      <w:numFmt w:val="bullet"/>
      <w:lvlText w:val="•"/>
      <w:lvlJc w:val="left"/>
      <w:pPr>
        <w:ind w:left="7883" w:hanging="633"/>
      </w:pPr>
      <w:rPr>
        <w:rFonts w:hint="default"/>
        <w:lang w:val="ru-RU" w:eastAsia="en-US" w:bidi="ar-SA"/>
      </w:rPr>
    </w:lvl>
  </w:abstractNum>
  <w:abstractNum w:abstractNumId="41">
    <w:nsid w:val="602539C3"/>
    <w:multiLevelType w:val="hybridMultilevel"/>
    <w:tmpl w:val="80B083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674753D9"/>
    <w:multiLevelType w:val="hybridMultilevel"/>
    <w:tmpl w:val="091846FC"/>
    <w:lvl w:ilvl="0" w:tplc="F676BD3A">
      <w:start w:val="1"/>
      <w:numFmt w:val="decimal"/>
      <w:lvlText w:val="%1."/>
      <w:lvlJc w:val="left"/>
      <w:pPr>
        <w:ind w:left="773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452" w:hanging="360"/>
      </w:pPr>
    </w:lvl>
    <w:lvl w:ilvl="2" w:tplc="0419001B" w:tentative="1">
      <w:start w:val="1"/>
      <w:numFmt w:val="lowerRoman"/>
      <w:lvlText w:val="%3."/>
      <w:lvlJc w:val="right"/>
      <w:pPr>
        <w:ind w:left="9172" w:hanging="180"/>
      </w:pPr>
    </w:lvl>
    <w:lvl w:ilvl="3" w:tplc="0419000F" w:tentative="1">
      <w:start w:val="1"/>
      <w:numFmt w:val="decimal"/>
      <w:lvlText w:val="%4."/>
      <w:lvlJc w:val="left"/>
      <w:pPr>
        <w:ind w:left="9892" w:hanging="360"/>
      </w:pPr>
    </w:lvl>
    <w:lvl w:ilvl="4" w:tplc="04190019" w:tentative="1">
      <w:start w:val="1"/>
      <w:numFmt w:val="lowerLetter"/>
      <w:lvlText w:val="%5."/>
      <w:lvlJc w:val="left"/>
      <w:pPr>
        <w:ind w:left="10612" w:hanging="360"/>
      </w:pPr>
    </w:lvl>
    <w:lvl w:ilvl="5" w:tplc="0419001B" w:tentative="1">
      <w:start w:val="1"/>
      <w:numFmt w:val="lowerRoman"/>
      <w:lvlText w:val="%6."/>
      <w:lvlJc w:val="right"/>
      <w:pPr>
        <w:ind w:left="11332" w:hanging="180"/>
      </w:pPr>
    </w:lvl>
    <w:lvl w:ilvl="6" w:tplc="0419000F" w:tentative="1">
      <w:start w:val="1"/>
      <w:numFmt w:val="decimal"/>
      <w:lvlText w:val="%7."/>
      <w:lvlJc w:val="left"/>
      <w:pPr>
        <w:ind w:left="12052" w:hanging="360"/>
      </w:pPr>
    </w:lvl>
    <w:lvl w:ilvl="7" w:tplc="04190019" w:tentative="1">
      <w:start w:val="1"/>
      <w:numFmt w:val="lowerLetter"/>
      <w:lvlText w:val="%8."/>
      <w:lvlJc w:val="left"/>
      <w:pPr>
        <w:ind w:left="12772" w:hanging="360"/>
      </w:pPr>
    </w:lvl>
    <w:lvl w:ilvl="8" w:tplc="0419001B" w:tentative="1">
      <w:start w:val="1"/>
      <w:numFmt w:val="lowerRoman"/>
      <w:lvlText w:val="%9."/>
      <w:lvlJc w:val="right"/>
      <w:pPr>
        <w:ind w:left="13492" w:hanging="180"/>
      </w:pPr>
    </w:lvl>
  </w:abstractNum>
  <w:abstractNum w:abstractNumId="43">
    <w:nsid w:val="6A0E5DE0"/>
    <w:multiLevelType w:val="hybridMultilevel"/>
    <w:tmpl w:val="8768251A"/>
    <w:lvl w:ilvl="0" w:tplc="9B2A13A2">
      <w:start w:val="1"/>
      <w:numFmt w:val="decimal"/>
      <w:lvlText w:val="%1."/>
      <w:lvlJc w:val="left"/>
      <w:pPr>
        <w:ind w:left="885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44">
    <w:nsid w:val="6A5B786D"/>
    <w:multiLevelType w:val="multilevel"/>
    <w:tmpl w:val="FFFFFFFF"/>
    <w:lvl w:ilvl="0">
      <w:start w:val="1"/>
      <w:numFmt w:val="decimal"/>
      <w:lvlText w:val="%1."/>
      <w:lvlJc w:val="left"/>
      <w:pPr>
        <w:ind w:left="1083" w:hanging="375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cs="Times New Roman" w:hint="default"/>
      </w:rPr>
    </w:lvl>
  </w:abstractNum>
  <w:abstractNum w:abstractNumId="45">
    <w:nsid w:val="6B747ECF"/>
    <w:multiLevelType w:val="multilevel"/>
    <w:tmpl w:val="5EB2599C"/>
    <w:styleLink w:val="WWNum1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46">
    <w:nsid w:val="6BB54B36"/>
    <w:multiLevelType w:val="multilevel"/>
    <w:tmpl w:val="2494B1EA"/>
    <w:styleLink w:val="WW8Num3"/>
    <w:lvl w:ilvl="0">
      <w:numFmt w:val="bullet"/>
      <w:lvlText w:val=""/>
      <w:lvlJc w:val="left"/>
      <w:pPr>
        <w:ind w:left="360" w:hanging="360"/>
      </w:pPr>
      <w:rPr>
        <w:rFonts w:ascii="Symbol" w:hAnsi="Symbol"/>
        <w:sz w:val="28"/>
        <w:szCs w:val="28"/>
      </w:rPr>
    </w:lvl>
    <w:lvl w:ilvl="1">
      <w:numFmt w:val="bullet"/>
      <w:lvlText w:val=""/>
      <w:lvlJc w:val="left"/>
      <w:pPr>
        <w:ind w:left="720" w:hanging="360"/>
      </w:pPr>
      <w:rPr>
        <w:rFonts w:ascii="Symbol" w:hAnsi="Symbol"/>
        <w:sz w:val="28"/>
        <w:szCs w:val="28"/>
      </w:rPr>
    </w:lvl>
    <w:lvl w:ilvl="2">
      <w:numFmt w:val="bullet"/>
      <w:lvlText w:val=""/>
      <w:lvlJc w:val="left"/>
      <w:pPr>
        <w:ind w:left="1080" w:hanging="360"/>
      </w:pPr>
      <w:rPr>
        <w:rFonts w:ascii="Symbol" w:hAnsi="Symbol"/>
        <w:sz w:val="28"/>
        <w:szCs w:val="28"/>
      </w:rPr>
    </w:lvl>
    <w:lvl w:ilvl="3">
      <w:numFmt w:val="bullet"/>
      <w:lvlText w:val=""/>
      <w:lvlJc w:val="left"/>
      <w:pPr>
        <w:ind w:left="1440" w:hanging="360"/>
      </w:pPr>
      <w:rPr>
        <w:rFonts w:ascii="Symbol" w:hAnsi="Symbol"/>
        <w:sz w:val="28"/>
        <w:szCs w:val="28"/>
      </w:rPr>
    </w:lvl>
    <w:lvl w:ilvl="4">
      <w:numFmt w:val="bullet"/>
      <w:lvlText w:val=""/>
      <w:lvlJc w:val="left"/>
      <w:pPr>
        <w:ind w:left="1800" w:hanging="360"/>
      </w:pPr>
      <w:rPr>
        <w:rFonts w:ascii="Symbol" w:hAnsi="Symbol"/>
        <w:sz w:val="28"/>
        <w:szCs w:val="28"/>
      </w:rPr>
    </w:lvl>
    <w:lvl w:ilvl="5">
      <w:numFmt w:val="bullet"/>
      <w:lvlText w:val=""/>
      <w:lvlJc w:val="left"/>
      <w:pPr>
        <w:ind w:left="2160" w:hanging="360"/>
      </w:pPr>
      <w:rPr>
        <w:rFonts w:ascii="Symbol" w:hAnsi="Symbol"/>
        <w:sz w:val="28"/>
        <w:szCs w:val="28"/>
      </w:rPr>
    </w:lvl>
    <w:lvl w:ilvl="6">
      <w:numFmt w:val="bullet"/>
      <w:lvlText w:val=""/>
      <w:lvlJc w:val="left"/>
      <w:pPr>
        <w:ind w:left="2520" w:hanging="360"/>
      </w:pPr>
      <w:rPr>
        <w:rFonts w:ascii="Symbol" w:hAnsi="Symbol"/>
        <w:sz w:val="28"/>
        <w:szCs w:val="28"/>
      </w:rPr>
    </w:lvl>
    <w:lvl w:ilvl="7">
      <w:numFmt w:val="bullet"/>
      <w:lvlText w:val=""/>
      <w:lvlJc w:val="left"/>
      <w:pPr>
        <w:ind w:left="2880" w:hanging="360"/>
      </w:pPr>
      <w:rPr>
        <w:rFonts w:ascii="Symbol" w:hAnsi="Symbol"/>
        <w:sz w:val="28"/>
        <w:szCs w:val="28"/>
      </w:rPr>
    </w:lvl>
    <w:lvl w:ilvl="8">
      <w:numFmt w:val="bullet"/>
      <w:lvlText w:val=""/>
      <w:lvlJc w:val="left"/>
      <w:pPr>
        <w:ind w:left="3240" w:hanging="360"/>
      </w:pPr>
      <w:rPr>
        <w:rFonts w:ascii="Symbol" w:hAnsi="Symbol"/>
        <w:sz w:val="28"/>
        <w:szCs w:val="28"/>
      </w:rPr>
    </w:lvl>
  </w:abstractNum>
  <w:abstractNum w:abstractNumId="47">
    <w:nsid w:val="6DD55DC3"/>
    <w:multiLevelType w:val="multilevel"/>
    <w:tmpl w:val="44865BB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b w:val="0"/>
      </w:rPr>
    </w:lvl>
    <w:lvl w:ilvl="1">
      <w:start w:val="2"/>
      <w:numFmt w:val="decimal"/>
      <w:isLgl/>
      <w:lvlText w:val="%1.%2."/>
      <w:lvlJc w:val="left"/>
      <w:pPr>
        <w:ind w:left="405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765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765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125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125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85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485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45" w:hanging="1800"/>
      </w:pPr>
      <w:rPr>
        <w:rFonts w:cs="Times New Roman" w:hint="default"/>
      </w:rPr>
    </w:lvl>
  </w:abstractNum>
  <w:abstractNum w:abstractNumId="48">
    <w:nsid w:val="73135FEE"/>
    <w:multiLevelType w:val="hybridMultilevel"/>
    <w:tmpl w:val="E78C6E76"/>
    <w:lvl w:ilvl="0" w:tplc="FD1810DA">
      <w:start w:val="1"/>
      <w:numFmt w:val="decimal"/>
      <w:lvlText w:val="%1."/>
      <w:lvlJc w:val="left"/>
      <w:pPr>
        <w:ind w:left="42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0" w:hanging="360"/>
      </w:pPr>
    </w:lvl>
    <w:lvl w:ilvl="2" w:tplc="0419001B" w:tentative="1">
      <w:start w:val="1"/>
      <w:numFmt w:val="lowerRoman"/>
      <w:lvlText w:val="%3."/>
      <w:lvlJc w:val="right"/>
      <w:pPr>
        <w:ind w:left="1830" w:hanging="180"/>
      </w:pPr>
    </w:lvl>
    <w:lvl w:ilvl="3" w:tplc="0419000F" w:tentative="1">
      <w:start w:val="1"/>
      <w:numFmt w:val="decimal"/>
      <w:lvlText w:val="%4."/>
      <w:lvlJc w:val="left"/>
      <w:pPr>
        <w:ind w:left="2550" w:hanging="360"/>
      </w:pPr>
    </w:lvl>
    <w:lvl w:ilvl="4" w:tplc="04190019" w:tentative="1">
      <w:start w:val="1"/>
      <w:numFmt w:val="lowerLetter"/>
      <w:lvlText w:val="%5."/>
      <w:lvlJc w:val="left"/>
      <w:pPr>
        <w:ind w:left="3270" w:hanging="360"/>
      </w:pPr>
    </w:lvl>
    <w:lvl w:ilvl="5" w:tplc="0419001B" w:tentative="1">
      <w:start w:val="1"/>
      <w:numFmt w:val="lowerRoman"/>
      <w:lvlText w:val="%6."/>
      <w:lvlJc w:val="right"/>
      <w:pPr>
        <w:ind w:left="3990" w:hanging="180"/>
      </w:pPr>
    </w:lvl>
    <w:lvl w:ilvl="6" w:tplc="0419000F" w:tentative="1">
      <w:start w:val="1"/>
      <w:numFmt w:val="decimal"/>
      <w:lvlText w:val="%7."/>
      <w:lvlJc w:val="left"/>
      <w:pPr>
        <w:ind w:left="4710" w:hanging="360"/>
      </w:pPr>
    </w:lvl>
    <w:lvl w:ilvl="7" w:tplc="04190019" w:tentative="1">
      <w:start w:val="1"/>
      <w:numFmt w:val="lowerLetter"/>
      <w:lvlText w:val="%8."/>
      <w:lvlJc w:val="left"/>
      <w:pPr>
        <w:ind w:left="5430" w:hanging="360"/>
      </w:pPr>
    </w:lvl>
    <w:lvl w:ilvl="8" w:tplc="0419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49">
    <w:nsid w:val="734E5478"/>
    <w:multiLevelType w:val="multilevel"/>
    <w:tmpl w:val="521A30C8"/>
    <w:lvl w:ilvl="0">
      <w:start w:val="1"/>
      <w:numFmt w:val="decimal"/>
      <w:lvlText w:val="%1."/>
      <w:lvlJc w:val="left"/>
      <w:pPr>
        <w:ind w:left="1143" w:hanging="435"/>
      </w:pPr>
      <w:rPr>
        <w:rFonts w:hint="default"/>
        <w:b w:val="0"/>
      </w:rPr>
    </w:lvl>
    <w:lvl w:ilvl="1">
      <w:start w:val="4"/>
      <w:numFmt w:val="decimal"/>
      <w:isLgl/>
      <w:lvlText w:val="%1.%2."/>
      <w:lvlJc w:val="left"/>
      <w:pPr>
        <w:ind w:left="960" w:hanging="252"/>
      </w:pPr>
      <w:rPr>
        <w:rFonts w:eastAsia="Times New Roman" w:hint="default"/>
        <w:color w:val="000000"/>
        <w:sz w:val="22"/>
      </w:rPr>
    </w:lvl>
    <w:lvl w:ilvl="2">
      <w:start w:val="1"/>
      <w:numFmt w:val="decimal"/>
      <w:isLgl/>
      <w:lvlText w:val="%1.%2.%3."/>
      <w:lvlJc w:val="left"/>
      <w:pPr>
        <w:ind w:left="1320" w:hanging="612"/>
      </w:pPr>
      <w:rPr>
        <w:rFonts w:eastAsia="Times New Roman" w:hint="default"/>
        <w:color w:val="000000"/>
        <w:sz w:val="22"/>
      </w:rPr>
    </w:lvl>
    <w:lvl w:ilvl="3">
      <w:start w:val="1"/>
      <w:numFmt w:val="decimal"/>
      <w:isLgl/>
      <w:lvlText w:val="%1.%2.%3.%4."/>
      <w:lvlJc w:val="left"/>
      <w:pPr>
        <w:ind w:left="1320" w:hanging="612"/>
      </w:pPr>
      <w:rPr>
        <w:rFonts w:eastAsia="Times New Roman" w:hint="default"/>
        <w:color w:val="000000"/>
        <w:sz w:val="22"/>
      </w:rPr>
    </w:lvl>
    <w:lvl w:ilvl="4">
      <w:start w:val="1"/>
      <w:numFmt w:val="decimal"/>
      <w:isLgl/>
      <w:lvlText w:val="%1.%2.%3.%4.%5."/>
      <w:lvlJc w:val="left"/>
      <w:pPr>
        <w:ind w:left="1680" w:hanging="972"/>
      </w:pPr>
      <w:rPr>
        <w:rFonts w:eastAsia="Times New Roman" w:hint="default"/>
        <w:color w:val="000000"/>
        <w:sz w:val="22"/>
      </w:rPr>
    </w:lvl>
    <w:lvl w:ilvl="5">
      <w:start w:val="1"/>
      <w:numFmt w:val="decimal"/>
      <w:isLgl/>
      <w:lvlText w:val="%1.%2.%3.%4.%5.%6."/>
      <w:lvlJc w:val="left"/>
      <w:pPr>
        <w:ind w:left="1680" w:hanging="972"/>
      </w:pPr>
      <w:rPr>
        <w:rFonts w:eastAsia="Times New Roman" w:hint="default"/>
        <w:color w:val="000000"/>
        <w:sz w:val="22"/>
      </w:rPr>
    </w:lvl>
    <w:lvl w:ilvl="6">
      <w:start w:val="1"/>
      <w:numFmt w:val="decimal"/>
      <w:isLgl/>
      <w:lvlText w:val="%1.%2.%3.%4.%5.%6.%7."/>
      <w:lvlJc w:val="left"/>
      <w:pPr>
        <w:ind w:left="2040" w:hanging="1332"/>
      </w:pPr>
      <w:rPr>
        <w:rFonts w:eastAsia="Times New Roman" w:hint="default"/>
        <w:color w:val="000000"/>
        <w:sz w:val="22"/>
      </w:rPr>
    </w:lvl>
    <w:lvl w:ilvl="7">
      <w:start w:val="1"/>
      <w:numFmt w:val="decimal"/>
      <w:isLgl/>
      <w:lvlText w:val="%1.%2.%3.%4.%5.%6.%7.%8."/>
      <w:lvlJc w:val="left"/>
      <w:pPr>
        <w:ind w:left="2040" w:hanging="1332"/>
      </w:pPr>
      <w:rPr>
        <w:rFonts w:eastAsia="Times New Roman" w:hint="default"/>
        <w:color w:val="000000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400" w:hanging="1692"/>
      </w:pPr>
      <w:rPr>
        <w:rFonts w:eastAsia="Times New Roman" w:hint="default"/>
        <w:color w:val="000000"/>
        <w:sz w:val="22"/>
      </w:rPr>
    </w:lvl>
  </w:abstractNum>
  <w:abstractNum w:abstractNumId="50">
    <w:nsid w:val="7B1F1ED6"/>
    <w:multiLevelType w:val="multilevel"/>
    <w:tmpl w:val="3F1C8AF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7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704" w:hanging="2160"/>
      </w:pPr>
      <w:rPr>
        <w:rFonts w:hint="default"/>
      </w:rPr>
    </w:lvl>
  </w:abstractNum>
  <w:abstractNum w:abstractNumId="51">
    <w:nsid w:val="7EC21CE7"/>
    <w:multiLevelType w:val="multilevel"/>
    <w:tmpl w:val="BDDAE734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288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997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hint="default"/>
        <w:b/>
      </w:rPr>
    </w:lvl>
  </w:abstractNum>
  <w:abstractNum w:abstractNumId="52">
    <w:nsid w:val="7F646AEB"/>
    <w:multiLevelType w:val="hybridMultilevel"/>
    <w:tmpl w:val="1BB69DEE"/>
    <w:lvl w:ilvl="0" w:tplc="4C6E899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5"/>
  </w:num>
  <w:num w:numId="2">
    <w:abstractNumId w:val="46"/>
  </w:num>
  <w:num w:numId="3">
    <w:abstractNumId w:val="39"/>
  </w:num>
  <w:num w:numId="4">
    <w:abstractNumId w:val="13"/>
  </w:num>
  <w:num w:numId="5">
    <w:abstractNumId w:val="7"/>
  </w:num>
  <w:num w:numId="6">
    <w:abstractNumId w:val="34"/>
  </w:num>
  <w:num w:numId="7">
    <w:abstractNumId w:val="30"/>
  </w:num>
  <w:num w:numId="8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</w:num>
  <w:num w:numId="10">
    <w:abstractNumId w:val="49"/>
  </w:num>
  <w:num w:numId="11">
    <w:abstractNumId w:val="17"/>
  </w:num>
  <w:num w:numId="12">
    <w:abstractNumId w:val="41"/>
  </w:num>
  <w:num w:numId="13">
    <w:abstractNumId w:val="40"/>
  </w:num>
  <w:num w:numId="14">
    <w:abstractNumId w:val="37"/>
  </w:num>
  <w:num w:numId="15">
    <w:abstractNumId w:val="24"/>
  </w:num>
  <w:num w:numId="16">
    <w:abstractNumId w:val="12"/>
  </w:num>
  <w:num w:numId="17">
    <w:abstractNumId w:val="16"/>
  </w:num>
  <w:num w:numId="18">
    <w:abstractNumId w:val="19"/>
  </w:num>
  <w:num w:numId="19">
    <w:abstractNumId w:val="14"/>
  </w:num>
  <w:num w:numId="20">
    <w:abstractNumId w:val="51"/>
  </w:num>
  <w:num w:numId="21">
    <w:abstractNumId w:val="0"/>
  </w:num>
  <w:num w:numId="22">
    <w:abstractNumId w:val="50"/>
  </w:num>
  <w:num w:numId="23">
    <w:abstractNumId w:val="26"/>
  </w:num>
  <w:num w:numId="24">
    <w:abstractNumId w:val="15"/>
  </w:num>
  <w:num w:numId="25">
    <w:abstractNumId w:val="20"/>
  </w:num>
  <w:num w:numId="26">
    <w:abstractNumId w:val="8"/>
  </w:num>
  <w:num w:numId="27">
    <w:abstractNumId w:val="43"/>
  </w:num>
  <w:num w:numId="28">
    <w:abstractNumId w:val="28"/>
  </w:num>
  <w:num w:numId="29">
    <w:abstractNumId w:val="23"/>
  </w:num>
  <w:num w:numId="30">
    <w:abstractNumId w:val="27"/>
  </w:num>
  <w:num w:numId="31">
    <w:abstractNumId w:val="36"/>
  </w:num>
  <w:num w:numId="32">
    <w:abstractNumId w:val="25"/>
  </w:num>
  <w:num w:numId="33">
    <w:abstractNumId w:val="9"/>
  </w:num>
  <w:num w:numId="34">
    <w:abstractNumId w:val="42"/>
  </w:num>
  <w:num w:numId="35">
    <w:abstractNumId w:val="47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1"/>
  </w:num>
  <w:num w:numId="39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8"/>
  </w:num>
  <w:num w:numId="42">
    <w:abstractNumId w:val="31"/>
  </w:num>
  <w:num w:numId="43">
    <w:abstractNumId w:val="10"/>
  </w:num>
  <w:num w:numId="44">
    <w:abstractNumId w:val="22"/>
  </w:num>
  <w:num w:numId="45">
    <w:abstractNumId w:val="6"/>
  </w:num>
  <w:num w:numId="46">
    <w:abstractNumId w:val="35"/>
  </w:num>
  <w:num w:numId="47">
    <w:abstractNumId w:val="18"/>
  </w:num>
  <w:num w:numId="48">
    <w:abstractNumId w:val="44"/>
  </w:num>
  <w:num w:numId="49">
    <w:abstractNumId w:val="48"/>
  </w:num>
  <w:num w:numId="50">
    <w:abstractNumId w:val="33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4119"/>
    <w:rsid w:val="00001073"/>
    <w:rsid w:val="00001846"/>
    <w:rsid w:val="00003889"/>
    <w:rsid w:val="00010BFF"/>
    <w:rsid w:val="00015241"/>
    <w:rsid w:val="000155AC"/>
    <w:rsid w:val="000157C5"/>
    <w:rsid w:val="00017F44"/>
    <w:rsid w:val="00022654"/>
    <w:rsid w:val="00025604"/>
    <w:rsid w:val="00027D05"/>
    <w:rsid w:val="0004394A"/>
    <w:rsid w:val="00044508"/>
    <w:rsid w:val="00045A5C"/>
    <w:rsid w:val="00047DB3"/>
    <w:rsid w:val="0005141B"/>
    <w:rsid w:val="00051ED8"/>
    <w:rsid w:val="00055BC9"/>
    <w:rsid w:val="0005761C"/>
    <w:rsid w:val="00060F97"/>
    <w:rsid w:val="000620BF"/>
    <w:rsid w:val="0006776A"/>
    <w:rsid w:val="000721C5"/>
    <w:rsid w:val="00080C71"/>
    <w:rsid w:val="000823D7"/>
    <w:rsid w:val="00083AA5"/>
    <w:rsid w:val="00083D0C"/>
    <w:rsid w:val="0008597F"/>
    <w:rsid w:val="000877A3"/>
    <w:rsid w:val="000921E3"/>
    <w:rsid w:val="00093CA6"/>
    <w:rsid w:val="00094E92"/>
    <w:rsid w:val="00095D02"/>
    <w:rsid w:val="000A6079"/>
    <w:rsid w:val="000B5436"/>
    <w:rsid w:val="000C2350"/>
    <w:rsid w:val="000C2648"/>
    <w:rsid w:val="000C32AF"/>
    <w:rsid w:val="000C5A32"/>
    <w:rsid w:val="000D3F89"/>
    <w:rsid w:val="000D7D97"/>
    <w:rsid w:val="000E5623"/>
    <w:rsid w:val="000F320E"/>
    <w:rsid w:val="000F5E02"/>
    <w:rsid w:val="000F5F92"/>
    <w:rsid w:val="000F5FD1"/>
    <w:rsid w:val="000F6342"/>
    <w:rsid w:val="00102FE4"/>
    <w:rsid w:val="00106E9C"/>
    <w:rsid w:val="00110F57"/>
    <w:rsid w:val="00112138"/>
    <w:rsid w:val="001133C7"/>
    <w:rsid w:val="00113442"/>
    <w:rsid w:val="00120B7E"/>
    <w:rsid w:val="00121472"/>
    <w:rsid w:val="00121F57"/>
    <w:rsid w:val="00131AF3"/>
    <w:rsid w:val="00134F29"/>
    <w:rsid w:val="00137B76"/>
    <w:rsid w:val="001419E7"/>
    <w:rsid w:val="00143A13"/>
    <w:rsid w:val="00143C02"/>
    <w:rsid w:val="0014535B"/>
    <w:rsid w:val="001471BF"/>
    <w:rsid w:val="001502D1"/>
    <w:rsid w:val="00153863"/>
    <w:rsid w:val="00160B8C"/>
    <w:rsid w:val="00162BCC"/>
    <w:rsid w:val="001630ED"/>
    <w:rsid w:val="00163463"/>
    <w:rsid w:val="00164773"/>
    <w:rsid w:val="001714EE"/>
    <w:rsid w:val="001724BB"/>
    <w:rsid w:val="00174518"/>
    <w:rsid w:val="00174B29"/>
    <w:rsid w:val="00180D85"/>
    <w:rsid w:val="00183F08"/>
    <w:rsid w:val="00184F14"/>
    <w:rsid w:val="00185339"/>
    <w:rsid w:val="001948BB"/>
    <w:rsid w:val="00196560"/>
    <w:rsid w:val="001A1B18"/>
    <w:rsid w:val="001A5817"/>
    <w:rsid w:val="001A7706"/>
    <w:rsid w:val="001B2063"/>
    <w:rsid w:val="001B6B5B"/>
    <w:rsid w:val="001C0C30"/>
    <w:rsid w:val="001C2FAA"/>
    <w:rsid w:val="001C693C"/>
    <w:rsid w:val="001C70B9"/>
    <w:rsid w:val="001D405A"/>
    <w:rsid w:val="001D4497"/>
    <w:rsid w:val="001D780F"/>
    <w:rsid w:val="001E494C"/>
    <w:rsid w:val="001E4F11"/>
    <w:rsid w:val="001F2DC8"/>
    <w:rsid w:val="002002F1"/>
    <w:rsid w:val="00203708"/>
    <w:rsid w:val="00204395"/>
    <w:rsid w:val="00204524"/>
    <w:rsid w:val="002054AA"/>
    <w:rsid w:val="00215D1F"/>
    <w:rsid w:val="002166F7"/>
    <w:rsid w:val="00216B59"/>
    <w:rsid w:val="00216F18"/>
    <w:rsid w:val="0022222B"/>
    <w:rsid w:val="00226AB7"/>
    <w:rsid w:val="00227DB8"/>
    <w:rsid w:val="00233267"/>
    <w:rsid w:val="00234C68"/>
    <w:rsid w:val="002352F9"/>
    <w:rsid w:val="002408DB"/>
    <w:rsid w:val="00242F8F"/>
    <w:rsid w:val="0024464D"/>
    <w:rsid w:val="00247043"/>
    <w:rsid w:val="00256E60"/>
    <w:rsid w:val="0026527F"/>
    <w:rsid w:val="00265411"/>
    <w:rsid w:val="00265F75"/>
    <w:rsid w:val="00276622"/>
    <w:rsid w:val="002803CF"/>
    <w:rsid w:val="0028069E"/>
    <w:rsid w:val="00281B59"/>
    <w:rsid w:val="002836BE"/>
    <w:rsid w:val="00283FE8"/>
    <w:rsid w:val="00285A90"/>
    <w:rsid w:val="0028764E"/>
    <w:rsid w:val="00287AC3"/>
    <w:rsid w:val="00287E6E"/>
    <w:rsid w:val="0029531A"/>
    <w:rsid w:val="002A0132"/>
    <w:rsid w:val="002A15FE"/>
    <w:rsid w:val="002A2725"/>
    <w:rsid w:val="002A6A5A"/>
    <w:rsid w:val="002A7A2C"/>
    <w:rsid w:val="002B1075"/>
    <w:rsid w:val="002B52B8"/>
    <w:rsid w:val="002B5E5D"/>
    <w:rsid w:val="002C0EB9"/>
    <w:rsid w:val="002C0FF4"/>
    <w:rsid w:val="002C6B9C"/>
    <w:rsid w:val="002C7567"/>
    <w:rsid w:val="002D2054"/>
    <w:rsid w:val="002D23BE"/>
    <w:rsid w:val="002D3FF4"/>
    <w:rsid w:val="002E0945"/>
    <w:rsid w:val="002E7C62"/>
    <w:rsid w:val="002F239C"/>
    <w:rsid w:val="002F337A"/>
    <w:rsid w:val="002F596D"/>
    <w:rsid w:val="002F6E58"/>
    <w:rsid w:val="003056DE"/>
    <w:rsid w:val="00306638"/>
    <w:rsid w:val="00311DA4"/>
    <w:rsid w:val="00314BB0"/>
    <w:rsid w:val="00316D96"/>
    <w:rsid w:val="00324A94"/>
    <w:rsid w:val="003254A6"/>
    <w:rsid w:val="00327EA5"/>
    <w:rsid w:val="00330B70"/>
    <w:rsid w:val="003311BE"/>
    <w:rsid w:val="00331444"/>
    <w:rsid w:val="00334812"/>
    <w:rsid w:val="003350B7"/>
    <w:rsid w:val="00340A88"/>
    <w:rsid w:val="00341653"/>
    <w:rsid w:val="00341AEC"/>
    <w:rsid w:val="003444A4"/>
    <w:rsid w:val="00344A4F"/>
    <w:rsid w:val="00344B53"/>
    <w:rsid w:val="00346DFC"/>
    <w:rsid w:val="0035087A"/>
    <w:rsid w:val="00357AAE"/>
    <w:rsid w:val="00360BEE"/>
    <w:rsid w:val="00362B9B"/>
    <w:rsid w:val="00363BA7"/>
    <w:rsid w:val="003646AA"/>
    <w:rsid w:val="00365F91"/>
    <w:rsid w:val="003677BC"/>
    <w:rsid w:val="00367860"/>
    <w:rsid w:val="00372ABE"/>
    <w:rsid w:val="00375A93"/>
    <w:rsid w:val="0037651C"/>
    <w:rsid w:val="003856A2"/>
    <w:rsid w:val="00385FD7"/>
    <w:rsid w:val="00391025"/>
    <w:rsid w:val="00391161"/>
    <w:rsid w:val="003929B6"/>
    <w:rsid w:val="00392CB4"/>
    <w:rsid w:val="00393DA6"/>
    <w:rsid w:val="00395E05"/>
    <w:rsid w:val="003975CA"/>
    <w:rsid w:val="00397C02"/>
    <w:rsid w:val="003A0F28"/>
    <w:rsid w:val="003A25C9"/>
    <w:rsid w:val="003A7B3B"/>
    <w:rsid w:val="003B0BF5"/>
    <w:rsid w:val="003B3F6A"/>
    <w:rsid w:val="003B4A3F"/>
    <w:rsid w:val="003B62E2"/>
    <w:rsid w:val="003B6446"/>
    <w:rsid w:val="003C2040"/>
    <w:rsid w:val="003C30E9"/>
    <w:rsid w:val="003C5923"/>
    <w:rsid w:val="003C6960"/>
    <w:rsid w:val="003C7B67"/>
    <w:rsid w:val="003D02CC"/>
    <w:rsid w:val="003D49FD"/>
    <w:rsid w:val="003D5E56"/>
    <w:rsid w:val="003D7148"/>
    <w:rsid w:val="003E088B"/>
    <w:rsid w:val="003E1C9D"/>
    <w:rsid w:val="003E4F8E"/>
    <w:rsid w:val="003E7059"/>
    <w:rsid w:val="003E71D2"/>
    <w:rsid w:val="003E768D"/>
    <w:rsid w:val="003E7B25"/>
    <w:rsid w:val="003F1027"/>
    <w:rsid w:val="003F22D7"/>
    <w:rsid w:val="003F3A0D"/>
    <w:rsid w:val="003F6539"/>
    <w:rsid w:val="0040031E"/>
    <w:rsid w:val="0040079D"/>
    <w:rsid w:val="004111D8"/>
    <w:rsid w:val="004142BB"/>
    <w:rsid w:val="00414BA4"/>
    <w:rsid w:val="00416BF5"/>
    <w:rsid w:val="0042078E"/>
    <w:rsid w:val="00420D44"/>
    <w:rsid w:val="004255C6"/>
    <w:rsid w:val="00427957"/>
    <w:rsid w:val="00437358"/>
    <w:rsid w:val="00441B9B"/>
    <w:rsid w:val="00442691"/>
    <w:rsid w:val="00443ABB"/>
    <w:rsid w:val="0045368B"/>
    <w:rsid w:val="00456A2C"/>
    <w:rsid w:val="00456B83"/>
    <w:rsid w:val="00457824"/>
    <w:rsid w:val="004656E1"/>
    <w:rsid w:val="00467DEA"/>
    <w:rsid w:val="00467E7E"/>
    <w:rsid w:val="004778EF"/>
    <w:rsid w:val="0048192D"/>
    <w:rsid w:val="00483FA2"/>
    <w:rsid w:val="00484780"/>
    <w:rsid w:val="004878C5"/>
    <w:rsid w:val="00487E58"/>
    <w:rsid w:val="00492EA5"/>
    <w:rsid w:val="004954A8"/>
    <w:rsid w:val="004961E1"/>
    <w:rsid w:val="00496224"/>
    <w:rsid w:val="004A15E2"/>
    <w:rsid w:val="004A2309"/>
    <w:rsid w:val="004A2C81"/>
    <w:rsid w:val="004A5CE3"/>
    <w:rsid w:val="004B4E57"/>
    <w:rsid w:val="004B6BC6"/>
    <w:rsid w:val="004B7EE2"/>
    <w:rsid w:val="004C08A9"/>
    <w:rsid w:val="004C221C"/>
    <w:rsid w:val="004C26CF"/>
    <w:rsid w:val="004C5B17"/>
    <w:rsid w:val="004C6BB5"/>
    <w:rsid w:val="004D0978"/>
    <w:rsid w:val="004D457F"/>
    <w:rsid w:val="004D6EED"/>
    <w:rsid w:val="004E11FC"/>
    <w:rsid w:val="004E2A96"/>
    <w:rsid w:val="004E2DED"/>
    <w:rsid w:val="004E5AB0"/>
    <w:rsid w:val="004E715A"/>
    <w:rsid w:val="004E7444"/>
    <w:rsid w:val="004E74C0"/>
    <w:rsid w:val="004E7D30"/>
    <w:rsid w:val="004F3C9D"/>
    <w:rsid w:val="004F56EF"/>
    <w:rsid w:val="004F6B92"/>
    <w:rsid w:val="00501232"/>
    <w:rsid w:val="00502338"/>
    <w:rsid w:val="0050327F"/>
    <w:rsid w:val="005050BD"/>
    <w:rsid w:val="005054E3"/>
    <w:rsid w:val="0050571A"/>
    <w:rsid w:val="00505959"/>
    <w:rsid w:val="005069E3"/>
    <w:rsid w:val="0050744F"/>
    <w:rsid w:val="00507B53"/>
    <w:rsid w:val="005104A5"/>
    <w:rsid w:val="00511101"/>
    <w:rsid w:val="00513141"/>
    <w:rsid w:val="00514908"/>
    <w:rsid w:val="00514BA2"/>
    <w:rsid w:val="00515A37"/>
    <w:rsid w:val="00520775"/>
    <w:rsid w:val="00525D5C"/>
    <w:rsid w:val="00530766"/>
    <w:rsid w:val="00531A5F"/>
    <w:rsid w:val="00532354"/>
    <w:rsid w:val="00533848"/>
    <w:rsid w:val="00536EF1"/>
    <w:rsid w:val="00540211"/>
    <w:rsid w:val="005440F0"/>
    <w:rsid w:val="005450F9"/>
    <w:rsid w:val="00546B14"/>
    <w:rsid w:val="00550597"/>
    <w:rsid w:val="00550F10"/>
    <w:rsid w:val="0055154D"/>
    <w:rsid w:val="005521C8"/>
    <w:rsid w:val="00556CD1"/>
    <w:rsid w:val="00557F3E"/>
    <w:rsid w:val="005624D0"/>
    <w:rsid w:val="00562A7B"/>
    <w:rsid w:val="00563B1D"/>
    <w:rsid w:val="005653A6"/>
    <w:rsid w:val="005705B4"/>
    <w:rsid w:val="0057237F"/>
    <w:rsid w:val="005742CF"/>
    <w:rsid w:val="0057726D"/>
    <w:rsid w:val="005870E1"/>
    <w:rsid w:val="00591685"/>
    <w:rsid w:val="00594356"/>
    <w:rsid w:val="005A20D3"/>
    <w:rsid w:val="005A3971"/>
    <w:rsid w:val="005B2D01"/>
    <w:rsid w:val="005B3660"/>
    <w:rsid w:val="005B3D72"/>
    <w:rsid w:val="005B74C9"/>
    <w:rsid w:val="005C2F2E"/>
    <w:rsid w:val="005C5A20"/>
    <w:rsid w:val="005C6A6D"/>
    <w:rsid w:val="005D129C"/>
    <w:rsid w:val="005D4A1E"/>
    <w:rsid w:val="005E043B"/>
    <w:rsid w:val="005E14BC"/>
    <w:rsid w:val="005E1540"/>
    <w:rsid w:val="005E2B7B"/>
    <w:rsid w:val="005F1582"/>
    <w:rsid w:val="005F19CC"/>
    <w:rsid w:val="005F3387"/>
    <w:rsid w:val="005F6543"/>
    <w:rsid w:val="00601998"/>
    <w:rsid w:val="00601D35"/>
    <w:rsid w:val="00605412"/>
    <w:rsid w:val="00611005"/>
    <w:rsid w:val="00611034"/>
    <w:rsid w:val="0061154A"/>
    <w:rsid w:val="00620A37"/>
    <w:rsid w:val="0062708E"/>
    <w:rsid w:val="006314A3"/>
    <w:rsid w:val="00632D7D"/>
    <w:rsid w:val="006362CD"/>
    <w:rsid w:val="00640495"/>
    <w:rsid w:val="00642F71"/>
    <w:rsid w:val="00650666"/>
    <w:rsid w:val="00653F1A"/>
    <w:rsid w:val="00656AE0"/>
    <w:rsid w:val="00657727"/>
    <w:rsid w:val="0066153E"/>
    <w:rsid w:val="00666DA9"/>
    <w:rsid w:val="00667B0C"/>
    <w:rsid w:val="00670D62"/>
    <w:rsid w:val="00670E0F"/>
    <w:rsid w:val="0067175C"/>
    <w:rsid w:val="006719C6"/>
    <w:rsid w:val="00671D7B"/>
    <w:rsid w:val="006722C0"/>
    <w:rsid w:val="00674354"/>
    <w:rsid w:val="00677E9C"/>
    <w:rsid w:val="006833EC"/>
    <w:rsid w:val="006838BA"/>
    <w:rsid w:val="00684310"/>
    <w:rsid w:val="00687E5C"/>
    <w:rsid w:val="00690C32"/>
    <w:rsid w:val="00691849"/>
    <w:rsid w:val="00692AE4"/>
    <w:rsid w:val="00694598"/>
    <w:rsid w:val="00696BA8"/>
    <w:rsid w:val="00697C3D"/>
    <w:rsid w:val="006A3AD3"/>
    <w:rsid w:val="006A504C"/>
    <w:rsid w:val="006A55F6"/>
    <w:rsid w:val="006A5662"/>
    <w:rsid w:val="006A7795"/>
    <w:rsid w:val="006B1B13"/>
    <w:rsid w:val="006B5190"/>
    <w:rsid w:val="006B6A54"/>
    <w:rsid w:val="006B7852"/>
    <w:rsid w:val="006B7E66"/>
    <w:rsid w:val="006C247E"/>
    <w:rsid w:val="006C3FE7"/>
    <w:rsid w:val="006C5CE2"/>
    <w:rsid w:val="006C6055"/>
    <w:rsid w:val="006D0785"/>
    <w:rsid w:val="006D0DEE"/>
    <w:rsid w:val="006D2338"/>
    <w:rsid w:val="006D2FC8"/>
    <w:rsid w:val="006D5124"/>
    <w:rsid w:val="006D6550"/>
    <w:rsid w:val="006D6D22"/>
    <w:rsid w:val="006E00E8"/>
    <w:rsid w:val="006E02D6"/>
    <w:rsid w:val="006E0470"/>
    <w:rsid w:val="006E048D"/>
    <w:rsid w:val="006E067C"/>
    <w:rsid w:val="006E1B0C"/>
    <w:rsid w:val="006E2EA8"/>
    <w:rsid w:val="006E51F2"/>
    <w:rsid w:val="006E5FC8"/>
    <w:rsid w:val="006E6686"/>
    <w:rsid w:val="006F578F"/>
    <w:rsid w:val="007002A9"/>
    <w:rsid w:val="00701144"/>
    <w:rsid w:val="00702AB0"/>
    <w:rsid w:val="00705525"/>
    <w:rsid w:val="00705909"/>
    <w:rsid w:val="0071070E"/>
    <w:rsid w:val="0071073C"/>
    <w:rsid w:val="0071267C"/>
    <w:rsid w:val="0071504C"/>
    <w:rsid w:val="0071564B"/>
    <w:rsid w:val="0071621E"/>
    <w:rsid w:val="00716484"/>
    <w:rsid w:val="0072180A"/>
    <w:rsid w:val="00726468"/>
    <w:rsid w:val="00735005"/>
    <w:rsid w:val="00737565"/>
    <w:rsid w:val="00740CF0"/>
    <w:rsid w:val="0074102B"/>
    <w:rsid w:val="007438FD"/>
    <w:rsid w:val="007449EB"/>
    <w:rsid w:val="00746604"/>
    <w:rsid w:val="0074693E"/>
    <w:rsid w:val="007512BC"/>
    <w:rsid w:val="00752991"/>
    <w:rsid w:val="00753705"/>
    <w:rsid w:val="00753816"/>
    <w:rsid w:val="00764A32"/>
    <w:rsid w:val="0076589F"/>
    <w:rsid w:val="00765CF5"/>
    <w:rsid w:val="007668F3"/>
    <w:rsid w:val="0077176E"/>
    <w:rsid w:val="00772505"/>
    <w:rsid w:val="00773295"/>
    <w:rsid w:val="00774B83"/>
    <w:rsid w:val="007768C3"/>
    <w:rsid w:val="0077721D"/>
    <w:rsid w:val="00777794"/>
    <w:rsid w:val="00780453"/>
    <w:rsid w:val="00780888"/>
    <w:rsid w:val="00781128"/>
    <w:rsid w:val="007811D4"/>
    <w:rsid w:val="0078201A"/>
    <w:rsid w:val="00783347"/>
    <w:rsid w:val="0078397C"/>
    <w:rsid w:val="00787767"/>
    <w:rsid w:val="00790F41"/>
    <w:rsid w:val="00792CC3"/>
    <w:rsid w:val="00793143"/>
    <w:rsid w:val="007A1612"/>
    <w:rsid w:val="007A4669"/>
    <w:rsid w:val="007A50E2"/>
    <w:rsid w:val="007A5B2C"/>
    <w:rsid w:val="007B22A2"/>
    <w:rsid w:val="007B3FE6"/>
    <w:rsid w:val="007B6B3A"/>
    <w:rsid w:val="007C0E93"/>
    <w:rsid w:val="007C1C01"/>
    <w:rsid w:val="007C4059"/>
    <w:rsid w:val="007D1B8D"/>
    <w:rsid w:val="007D4B9E"/>
    <w:rsid w:val="007D5226"/>
    <w:rsid w:val="007D5E08"/>
    <w:rsid w:val="007E6372"/>
    <w:rsid w:val="007F191F"/>
    <w:rsid w:val="007F1E74"/>
    <w:rsid w:val="007F2E4F"/>
    <w:rsid w:val="007F3DD9"/>
    <w:rsid w:val="0080192A"/>
    <w:rsid w:val="00801BFE"/>
    <w:rsid w:val="00804116"/>
    <w:rsid w:val="00806A37"/>
    <w:rsid w:val="00807AD4"/>
    <w:rsid w:val="0081154E"/>
    <w:rsid w:val="008117AA"/>
    <w:rsid w:val="00813260"/>
    <w:rsid w:val="00813E01"/>
    <w:rsid w:val="008154A7"/>
    <w:rsid w:val="00830C42"/>
    <w:rsid w:val="00832D26"/>
    <w:rsid w:val="0083360D"/>
    <w:rsid w:val="00833BB8"/>
    <w:rsid w:val="00834119"/>
    <w:rsid w:val="00834D93"/>
    <w:rsid w:val="00835AF2"/>
    <w:rsid w:val="00836172"/>
    <w:rsid w:val="008377E9"/>
    <w:rsid w:val="00837F8E"/>
    <w:rsid w:val="00842AF8"/>
    <w:rsid w:val="00845147"/>
    <w:rsid w:val="008451DF"/>
    <w:rsid w:val="00846D7F"/>
    <w:rsid w:val="00850650"/>
    <w:rsid w:val="00852509"/>
    <w:rsid w:val="0085389D"/>
    <w:rsid w:val="00855023"/>
    <w:rsid w:val="0085755E"/>
    <w:rsid w:val="008605B0"/>
    <w:rsid w:val="0086349B"/>
    <w:rsid w:val="00866FAE"/>
    <w:rsid w:val="008706A8"/>
    <w:rsid w:val="00870ED6"/>
    <w:rsid w:val="00871D6D"/>
    <w:rsid w:val="00872A0C"/>
    <w:rsid w:val="0087582E"/>
    <w:rsid w:val="00881883"/>
    <w:rsid w:val="0088250B"/>
    <w:rsid w:val="008829FF"/>
    <w:rsid w:val="00882DEC"/>
    <w:rsid w:val="0088344C"/>
    <w:rsid w:val="0088346F"/>
    <w:rsid w:val="00894110"/>
    <w:rsid w:val="00895C6F"/>
    <w:rsid w:val="008A100A"/>
    <w:rsid w:val="008A268A"/>
    <w:rsid w:val="008A48DC"/>
    <w:rsid w:val="008A496A"/>
    <w:rsid w:val="008B1C9F"/>
    <w:rsid w:val="008B294A"/>
    <w:rsid w:val="008B2C05"/>
    <w:rsid w:val="008B3457"/>
    <w:rsid w:val="008B3916"/>
    <w:rsid w:val="008B40CE"/>
    <w:rsid w:val="008B6E12"/>
    <w:rsid w:val="008C1020"/>
    <w:rsid w:val="008C12B5"/>
    <w:rsid w:val="008C3CA5"/>
    <w:rsid w:val="008C4E88"/>
    <w:rsid w:val="008C689F"/>
    <w:rsid w:val="008D76B4"/>
    <w:rsid w:val="008E3991"/>
    <w:rsid w:val="008E59AD"/>
    <w:rsid w:val="008E7036"/>
    <w:rsid w:val="008E70F4"/>
    <w:rsid w:val="008F4486"/>
    <w:rsid w:val="009012E7"/>
    <w:rsid w:val="00902DD3"/>
    <w:rsid w:val="00903134"/>
    <w:rsid w:val="009047EE"/>
    <w:rsid w:val="00911780"/>
    <w:rsid w:val="00912273"/>
    <w:rsid w:val="0091241A"/>
    <w:rsid w:val="009141AF"/>
    <w:rsid w:val="0092030A"/>
    <w:rsid w:val="00921AAF"/>
    <w:rsid w:val="00922433"/>
    <w:rsid w:val="009244E6"/>
    <w:rsid w:val="00927031"/>
    <w:rsid w:val="00935C12"/>
    <w:rsid w:val="0093667E"/>
    <w:rsid w:val="00944DF8"/>
    <w:rsid w:val="009478D8"/>
    <w:rsid w:val="00947FF3"/>
    <w:rsid w:val="009511F6"/>
    <w:rsid w:val="00952065"/>
    <w:rsid w:val="009537E2"/>
    <w:rsid w:val="00954FC6"/>
    <w:rsid w:val="0095538B"/>
    <w:rsid w:val="00957800"/>
    <w:rsid w:val="00963DEB"/>
    <w:rsid w:val="009664ED"/>
    <w:rsid w:val="00967A1C"/>
    <w:rsid w:val="00970CD7"/>
    <w:rsid w:val="00971932"/>
    <w:rsid w:val="0097403C"/>
    <w:rsid w:val="00975698"/>
    <w:rsid w:val="009768A0"/>
    <w:rsid w:val="009769BE"/>
    <w:rsid w:val="0098133C"/>
    <w:rsid w:val="00983D35"/>
    <w:rsid w:val="0098463E"/>
    <w:rsid w:val="00984A22"/>
    <w:rsid w:val="009851F3"/>
    <w:rsid w:val="00992EAF"/>
    <w:rsid w:val="009950E1"/>
    <w:rsid w:val="00995AF4"/>
    <w:rsid w:val="00996F6B"/>
    <w:rsid w:val="009A2DEC"/>
    <w:rsid w:val="009A32C0"/>
    <w:rsid w:val="009A493A"/>
    <w:rsid w:val="009A7E2F"/>
    <w:rsid w:val="009B298E"/>
    <w:rsid w:val="009B57F9"/>
    <w:rsid w:val="009D2932"/>
    <w:rsid w:val="009D2A08"/>
    <w:rsid w:val="009D3845"/>
    <w:rsid w:val="009D4892"/>
    <w:rsid w:val="009D503C"/>
    <w:rsid w:val="009E0AA1"/>
    <w:rsid w:val="009E1AD7"/>
    <w:rsid w:val="009E2DB4"/>
    <w:rsid w:val="009E3EE3"/>
    <w:rsid w:val="009E759F"/>
    <w:rsid w:val="009F0A2E"/>
    <w:rsid w:val="009F0BB2"/>
    <w:rsid w:val="009F1BD3"/>
    <w:rsid w:val="009F3FC2"/>
    <w:rsid w:val="009F5166"/>
    <w:rsid w:val="00A03F90"/>
    <w:rsid w:val="00A043D6"/>
    <w:rsid w:val="00A05C8F"/>
    <w:rsid w:val="00A05D1C"/>
    <w:rsid w:val="00A06D09"/>
    <w:rsid w:val="00A1184F"/>
    <w:rsid w:val="00A13626"/>
    <w:rsid w:val="00A1544E"/>
    <w:rsid w:val="00A15553"/>
    <w:rsid w:val="00A1561D"/>
    <w:rsid w:val="00A16804"/>
    <w:rsid w:val="00A21570"/>
    <w:rsid w:val="00A235FD"/>
    <w:rsid w:val="00A23BD8"/>
    <w:rsid w:val="00A25128"/>
    <w:rsid w:val="00A27E62"/>
    <w:rsid w:val="00A307D6"/>
    <w:rsid w:val="00A3324A"/>
    <w:rsid w:val="00A34A93"/>
    <w:rsid w:val="00A35F1F"/>
    <w:rsid w:val="00A411E8"/>
    <w:rsid w:val="00A43DD9"/>
    <w:rsid w:val="00A51361"/>
    <w:rsid w:val="00A548DB"/>
    <w:rsid w:val="00A55090"/>
    <w:rsid w:val="00A576F2"/>
    <w:rsid w:val="00A61585"/>
    <w:rsid w:val="00A62546"/>
    <w:rsid w:val="00A64A36"/>
    <w:rsid w:val="00A66F73"/>
    <w:rsid w:val="00A70C88"/>
    <w:rsid w:val="00A74414"/>
    <w:rsid w:val="00A77BD5"/>
    <w:rsid w:val="00A8077E"/>
    <w:rsid w:val="00A80911"/>
    <w:rsid w:val="00A81F4C"/>
    <w:rsid w:val="00A82B63"/>
    <w:rsid w:val="00A838DC"/>
    <w:rsid w:val="00A94E94"/>
    <w:rsid w:val="00A9516C"/>
    <w:rsid w:val="00A95A04"/>
    <w:rsid w:val="00AA336E"/>
    <w:rsid w:val="00AA6FF2"/>
    <w:rsid w:val="00AA7673"/>
    <w:rsid w:val="00AB44F6"/>
    <w:rsid w:val="00AB51EF"/>
    <w:rsid w:val="00AB56E3"/>
    <w:rsid w:val="00AB5778"/>
    <w:rsid w:val="00AB6115"/>
    <w:rsid w:val="00AC0CCD"/>
    <w:rsid w:val="00AC123E"/>
    <w:rsid w:val="00AC4126"/>
    <w:rsid w:val="00AC4D20"/>
    <w:rsid w:val="00AD0E09"/>
    <w:rsid w:val="00AD18B4"/>
    <w:rsid w:val="00AD235F"/>
    <w:rsid w:val="00AD23FA"/>
    <w:rsid w:val="00AE139D"/>
    <w:rsid w:val="00AE5DE7"/>
    <w:rsid w:val="00AE69F0"/>
    <w:rsid w:val="00AF0F2F"/>
    <w:rsid w:val="00AF3442"/>
    <w:rsid w:val="00AF5985"/>
    <w:rsid w:val="00AF6557"/>
    <w:rsid w:val="00B00589"/>
    <w:rsid w:val="00B030AB"/>
    <w:rsid w:val="00B07EE8"/>
    <w:rsid w:val="00B22772"/>
    <w:rsid w:val="00B26028"/>
    <w:rsid w:val="00B27366"/>
    <w:rsid w:val="00B31287"/>
    <w:rsid w:val="00B33F0A"/>
    <w:rsid w:val="00B341E1"/>
    <w:rsid w:val="00B40FCE"/>
    <w:rsid w:val="00B41F93"/>
    <w:rsid w:val="00B451A9"/>
    <w:rsid w:val="00B51698"/>
    <w:rsid w:val="00B51C02"/>
    <w:rsid w:val="00B51DA2"/>
    <w:rsid w:val="00B550EF"/>
    <w:rsid w:val="00B579BD"/>
    <w:rsid w:val="00B616AA"/>
    <w:rsid w:val="00B63ABE"/>
    <w:rsid w:val="00B65779"/>
    <w:rsid w:val="00B71240"/>
    <w:rsid w:val="00B729AD"/>
    <w:rsid w:val="00B72E01"/>
    <w:rsid w:val="00B7321F"/>
    <w:rsid w:val="00B739EF"/>
    <w:rsid w:val="00B74B3A"/>
    <w:rsid w:val="00B754FC"/>
    <w:rsid w:val="00B757A9"/>
    <w:rsid w:val="00B770D3"/>
    <w:rsid w:val="00B7799F"/>
    <w:rsid w:val="00B82691"/>
    <w:rsid w:val="00B93720"/>
    <w:rsid w:val="00B94500"/>
    <w:rsid w:val="00B95761"/>
    <w:rsid w:val="00B9756C"/>
    <w:rsid w:val="00B97773"/>
    <w:rsid w:val="00BA2E01"/>
    <w:rsid w:val="00BA44B5"/>
    <w:rsid w:val="00BA5160"/>
    <w:rsid w:val="00BA541D"/>
    <w:rsid w:val="00BA6965"/>
    <w:rsid w:val="00BA6C18"/>
    <w:rsid w:val="00BA70E5"/>
    <w:rsid w:val="00BB3114"/>
    <w:rsid w:val="00BB5F42"/>
    <w:rsid w:val="00BB6823"/>
    <w:rsid w:val="00BC10CE"/>
    <w:rsid w:val="00BC1660"/>
    <w:rsid w:val="00BC2217"/>
    <w:rsid w:val="00BC3119"/>
    <w:rsid w:val="00BC4247"/>
    <w:rsid w:val="00BC6D17"/>
    <w:rsid w:val="00BC76DC"/>
    <w:rsid w:val="00BD09EA"/>
    <w:rsid w:val="00BD41D0"/>
    <w:rsid w:val="00BD41DA"/>
    <w:rsid w:val="00BD455B"/>
    <w:rsid w:val="00BD5578"/>
    <w:rsid w:val="00BE0467"/>
    <w:rsid w:val="00BE2EEA"/>
    <w:rsid w:val="00BE3133"/>
    <w:rsid w:val="00BE5A54"/>
    <w:rsid w:val="00BE67CB"/>
    <w:rsid w:val="00BE7C66"/>
    <w:rsid w:val="00BF1B77"/>
    <w:rsid w:val="00BF2FFF"/>
    <w:rsid w:val="00C013E7"/>
    <w:rsid w:val="00C014FD"/>
    <w:rsid w:val="00C0162B"/>
    <w:rsid w:val="00C03194"/>
    <w:rsid w:val="00C03450"/>
    <w:rsid w:val="00C039D0"/>
    <w:rsid w:val="00C03E3E"/>
    <w:rsid w:val="00C07155"/>
    <w:rsid w:val="00C074AA"/>
    <w:rsid w:val="00C13C51"/>
    <w:rsid w:val="00C14203"/>
    <w:rsid w:val="00C20670"/>
    <w:rsid w:val="00C231C6"/>
    <w:rsid w:val="00C233F2"/>
    <w:rsid w:val="00C24F18"/>
    <w:rsid w:val="00C264EC"/>
    <w:rsid w:val="00C321CF"/>
    <w:rsid w:val="00C32863"/>
    <w:rsid w:val="00C34196"/>
    <w:rsid w:val="00C35077"/>
    <w:rsid w:val="00C37A20"/>
    <w:rsid w:val="00C40EDA"/>
    <w:rsid w:val="00C4231E"/>
    <w:rsid w:val="00C423E5"/>
    <w:rsid w:val="00C43F06"/>
    <w:rsid w:val="00C4526E"/>
    <w:rsid w:val="00C5019F"/>
    <w:rsid w:val="00C50211"/>
    <w:rsid w:val="00C54137"/>
    <w:rsid w:val="00C55DDD"/>
    <w:rsid w:val="00C57A78"/>
    <w:rsid w:val="00C6031E"/>
    <w:rsid w:val="00C60A1E"/>
    <w:rsid w:val="00C61727"/>
    <w:rsid w:val="00C61EDA"/>
    <w:rsid w:val="00C63263"/>
    <w:rsid w:val="00C6707F"/>
    <w:rsid w:val="00C72F93"/>
    <w:rsid w:val="00C73B8D"/>
    <w:rsid w:val="00C74F53"/>
    <w:rsid w:val="00C759DE"/>
    <w:rsid w:val="00C75C0D"/>
    <w:rsid w:val="00C76A8C"/>
    <w:rsid w:val="00C80A89"/>
    <w:rsid w:val="00C816F9"/>
    <w:rsid w:val="00C819E8"/>
    <w:rsid w:val="00C81EC2"/>
    <w:rsid w:val="00C8223E"/>
    <w:rsid w:val="00C844FD"/>
    <w:rsid w:val="00C84F66"/>
    <w:rsid w:val="00C87A69"/>
    <w:rsid w:val="00C93BAF"/>
    <w:rsid w:val="00C95D70"/>
    <w:rsid w:val="00C967E1"/>
    <w:rsid w:val="00C96805"/>
    <w:rsid w:val="00C97D73"/>
    <w:rsid w:val="00CA01EF"/>
    <w:rsid w:val="00CA4677"/>
    <w:rsid w:val="00CA496E"/>
    <w:rsid w:val="00CA78B8"/>
    <w:rsid w:val="00CB39E6"/>
    <w:rsid w:val="00CC0F0F"/>
    <w:rsid w:val="00CC19B0"/>
    <w:rsid w:val="00CC349B"/>
    <w:rsid w:val="00CC521E"/>
    <w:rsid w:val="00CC53B1"/>
    <w:rsid w:val="00CC5BC9"/>
    <w:rsid w:val="00CC5ED4"/>
    <w:rsid w:val="00CD3E98"/>
    <w:rsid w:val="00CD7576"/>
    <w:rsid w:val="00CE243F"/>
    <w:rsid w:val="00CE3202"/>
    <w:rsid w:val="00CE46FA"/>
    <w:rsid w:val="00CF06D9"/>
    <w:rsid w:val="00CF5060"/>
    <w:rsid w:val="00CF6634"/>
    <w:rsid w:val="00CF6E60"/>
    <w:rsid w:val="00D005EE"/>
    <w:rsid w:val="00D03F5E"/>
    <w:rsid w:val="00D03FC5"/>
    <w:rsid w:val="00D06899"/>
    <w:rsid w:val="00D11F07"/>
    <w:rsid w:val="00D12867"/>
    <w:rsid w:val="00D139B3"/>
    <w:rsid w:val="00D153C3"/>
    <w:rsid w:val="00D16C86"/>
    <w:rsid w:val="00D17787"/>
    <w:rsid w:val="00D17D0A"/>
    <w:rsid w:val="00D2108A"/>
    <w:rsid w:val="00D25422"/>
    <w:rsid w:val="00D25560"/>
    <w:rsid w:val="00D26CB7"/>
    <w:rsid w:val="00D273C8"/>
    <w:rsid w:val="00D33464"/>
    <w:rsid w:val="00D357FA"/>
    <w:rsid w:val="00D4193C"/>
    <w:rsid w:val="00D42A0E"/>
    <w:rsid w:val="00D437EB"/>
    <w:rsid w:val="00D46F41"/>
    <w:rsid w:val="00D4766B"/>
    <w:rsid w:val="00D52DAD"/>
    <w:rsid w:val="00D53C86"/>
    <w:rsid w:val="00D54229"/>
    <w:rsid w:val="00D54BE7"/>
    <w:rsid w:val="00D558DC"/>
    <w:rsid w:val="00D60682"/>
    <w:rsid w:val="00D62779"/>
    <w:rsid w:val="00D63206"/>
    <w:rsid w:val="00D64936"/>
    <w:rsid w:val="00D64BA5"/>
    <w:rsid w:val="00D6609C"/>
    <w:rsid w:val="00D67497"/>
    <w:rsid w:val="00D7158D"/>
    <w:rsid w:val="00D750D6"/>
    <w:rsid w:val="00D76375"/>
    <w:rsid w:val="00D77C25"/>
    <w:rsid w:val="00D81B18"/>
    <w:rsid w:val="00D81F6A"/>
    <w:rsid w:val="00D83864"/>
    <w:rsid w:val="00D84DD9"/>
    <w:rsid w:val="00D90AB9"/>
    <w:rsid w:val="00D947F7"/>
    <w:rsid w:val="00D95249"/>
    <w:rsid w:val="00D9795D"/>
    <w:rsid w:val="00DA0BBF"/>
    <w:rsid w:val="00DA2885"/>
    <w:rsid w:val="00DA2988"/>
    <w:rsid w:val="00DA5AAA"/>
    <w:rsid w:val="00DA60DF"/>
    <w:rsid w:val="00DA63EB"/>
    <w:rsid w:val="00DA7855"/>
    <w:rsid w:val="00DB06BC"/>
    <w:rsid w:val="00DB10BB"/>
    <w:rsid w:val="00DB1270"/>
    <w:rsid w:val="00DB6CDE"/>
    <w:rsid w:val="00DC090D"/>
    <w:rsid w:val="00DC1900"/>
    <w:rsid w:val="00DC1B90"/>
    <w:rsid w:val="00DC3FD9"/>
    <w:rsid w:val="00DC5D2C"/>
    <w:rsid w:val="00DC5FE0"/>
    <w:rsid w:val="00DC627B"/>
    <w:rsid w:val="00DD02D4"/>
    <w:rsid w:val="00DD222B"/>
    <w:rsid w:val="00DD7A0A"/>
    <w:rsid w:val="00DE1C05"/>
    <w:rsid w:val="00DE23B9"/>
    <w:rsid w:val="00DE2C47"/>
    <w:rsid w:val="00DE536D"/>
    <w:rsid w:val="00DE7356"/>
    <w:rsid w:val="00DE7B23"/>
    <w:rsid w:val="00DF0C78"/>
    <w:rsid w:val="00DF3EBC"/>
    <w:rsid w:val="00DF70F3"/>
    <w:rsid w:val="00DF7201"/>
    <w:rsid w:val="00DF74CA"/>
    <w:rsid w:val="00E00BF7"/>
    <w:rsid w:val="00E053DD"/>
    <w:rsid w:val="00E114F1"/>
    <w:rsid w:val="00E11EE3"/>
    <w:rsid w:val="00E12F3C"/>
    <w:rsid w:val="00E138D5"/>
    <w:rsid w:val="00E15525"/>
    <w:rsid w:val="00E1632D"/>
    <w:rsid w:val="00E23716"/>
    <w:rsid w:val="00E25589"/>
    <w:rsid w:val="00E34879"/>
    <w:rsid w:val="00E34C5F"/>
    <w:rsid w:val="00E406DA"/>
    <w:rsid w:val="00E41AFE"/>
    <w:rsid w:val="00E43082"/>
    <w:rsid w:val="00E44552"/>
    <w:rsid w:val="00E45A6D"/>
    <w:rsid w:val="00E52158"/>
    <w:rsid w:val="00E558ED"/>
    <w:rsid w:val="00E56FA7"/>
    <w:rsid w:val="00E6405D"/>
    <w:rsid w:val="00E65453"/>
    <w:rsid w:val="00E65E0B"/>
    <w:rsid w:val="00E67A35"/>
    <w:rsid w:val="00E72930"/>
    <w:rsid w:val="00E74A68"/>
    <w:rsid w:val="00E752A3"/>
    <w:rsid w:val="00E756BA"/>
    <w:rsid w:val="00E770B1"/>
    <w:rsid w:val="00E82A6C"/>
    <w:rsid w:val="00E942A3"/>
    <w:rsid w:val="00E97D02"/>
    <w:rsid w:val="00EA4DD4"/>
    <w:rsid w:val="00EB0D43"/>
    <w:rsid w:val="00EB15AA"/>
    <w:rsid w:val="00EB593C"/>
    <w:rsid w:val="00EB7419"/>
    <w:rsid w:val="00EC05F5"/>
    <w:rsid w:val="00EC25B9"/>
    <w:rsid w:val="00EC2A9A"/>
    <w:rsid w:val="00EC3D47"/>
    <w:rsid w:val="00EC7394"/>
    <w:rsid w:val="00ED2DD4"/>
    <w:rsid w:val="00ED343C"/>
    <w:rsid w:val="00ED3717"/>
    <w:rsid w:val="00ED63F7"/>
    <w:rsid w:val="00EE2D85"/>
    <w:rsid w:val="00EE399D"/>
    <w:rsid w:val="00EE55AA"/>
    <w:rsid w:val="00EE6B51"/>
    <w:rsid w:val="00EF12E8"/>
    <w:rsid w:val="00EF403A"/>
    <w:rsid w:val="00EF4C09"/>
    <w:rsid w:val="00EF56D3"/>
    <w:rsid w:val="00F02E97"/>
    <w:rsid w:val="00F03635"/>
    <w:rsid w:val="00F03E2D"/>
    <w:rsid w:val="00F04A58"/>
    <w:rsid w:val="00F06E2B"/>
    <w:rsid w:val="00F07814"/>
    <w:rsid w:val="00F13B42"/>
    <w:rsid w:val="00F179A1"/>
    <w:rsid w:val="00F200C5"/>
    <w:rsid w:val="00F21092"/>
    <w:rsid w:val="00F2296D"/>
    <w:rsid w:val="00F249B8"/>
    <w:rsid w:val="00F274D6"/>
    <w:rsid w:val="00F31D4A"/>
    <w:rsid w:val="00F41484"/>
    <w:rsid w:val="00F45D35"/>
    <w:rsid w:val="00F507E3"/>
    <w:rsid w:val="00F523B0"/>
    <w:rsid w:val="00F53348"/>
    <w:rsid w:val="00F540D6"/>
    <w:rsid w:val="00F60048"/>
    <w:rsid w:val="00F603B3"/>
    <w:rsid w:val="00F61120"/>
    <w:rsid w:val="00F61A47"/>
    <w:rsid w:val="00F64275"/>
    <w:rsid w:val="00F654F3"/>
    <w:rsid w:val="00F74FDB"/>
    <w:rsid w:val="00F83D1D"/>
    <w:rsid w:val="00F85CF9"/>
    <w:rsid w:val="00F8784D"/>
    <w:rsid w:val="00F924B5"/>
    <w:rsid w:val="00F93D54"/>
    <w:rsid w:val="00F95FBF"/>
    <w:rsid w:val="00F96696"/>
    <w:rsid w:val="00FA033C"/>
    <w:rsid w:val="00FA0ADB"/>
    <w:rsid w:val="00FA7756"/>
    <w:rsid w:val="00FA7B6D"/>
    <w:rsid w:val="00FB3F6F"/>
    <w:rsid w:val="00FB566A"/>
    <w:rsid w:val="00FB584E"/>
    <w:rsid w:val="00FC0A53"/>
    <w:rsid w:val="00FC3252"/>
    <w:rsid w:val="00FC3358"/>
    <w:rsid w:val="00FC6A0B"/>
    <w:rsid w:val="00FC7582"/>
    <w:rsid w:val="00FD1958"/>
    <w:rsid w:val="00FD3CF0"/>
    <w:rsid w:val="00FD3D0D"/>
    <w:rsid w:val="00FD3E9B"/>
    <w:rsid w:val="00FD4015"/>
    <w:rsid w:val="00FD6EBE"/>
    <w:rsid w:val="00FD719F"/>
    <w:rsid w:val="00FE0C07"/>
    <w:rsid w:val="00FE7344"/>
    <w:rsid w:val="00FF383E"/>
    <w:rsid w:val="00FF7258"/>
    <w:rsid w:val="00FF7274"/>
    <w:rsid w:val="00FF7938"/>
    <w:rsid w:val="00FF7F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0"/>
    <w:lsdException w:name="toc 2" w:uiPriority="0"/>
    <w:lsdException w:name="toc 3" w:uiPriority="0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 w:qFormat="1"/>
    <w:lsdException w:name="header" w:qFormat="1"/>
    <w:lsdException w:name="footer" w:qFormat="1"/>
    <w:lsdException w:name="index heading" w:uiPriority="0"/>
    <w:lsdException w:name="caption" w:uiPriority="0" w:qFormat="1"/>
    <w:lsdException w:name="annotation reference" w:uiPriority="0" w:qFormat="1"/>
    <w:lsdException w:name="page number" w:uiPriority="0"/>
    <w:lsdException w:name="List" w:uiPriority="0"/>
    <w:lsdException w:name="List Bullet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uiPriority="0"/>
    <w:lsdException w:name="List Bullet 5" w:uiPriority="0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Date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qFormat="1"/>
    <w:lsdException w:name="FollowedHyperlink" w:qFormat="1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Normal (Web)" w:qFormat="1"/>
    <w:lsdException w:name="HTML Preformatted" w:uiPriority="0"/>
    <w:lsdException w:name="HTML Typewriter" w:uiPriority="0"/>
    <w:lsdException w:name="annotation subject" w:uiPriority="0" w:qFormat="1"/>
    <w:lsdException w:name="Balloon Text" w:uiPriority="0" w:qFormat="1"/>
    <w:lsdException w:name="Table Grid" w:semiHidden="0" w:uiPriority="3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41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Раздел Договора,H1,&quot;Алмаз&quot;"/>
    <w:basedOn w:val="a"/>
    <w:next w:val="a"/>
    <w:link w:val="10"/>
    <w:uiPriority w:val="99"/>
    <w:qFormat/>
    <w:rsid w:val="00834119"/>
    <w:pPr>
      <w:keepNext/>
      <w:jc w:val="center"/>
      <w:outlineLvl w:val="0"/>
    </w:pPr>
    <w:rPr>
      <w:rFonts w:ascii="Arial" w:hAnsi="Arial" w:cs="Arial"/>
      <w:b/>
      <w:bCs/>
    </w:rPr>
  </w:style>
  <w:style w:type="paragraph" w:styleId="2">
    <w:name w:val="heading 2"/>
    <w:aliases w:val="H2,&quot;Изумруд&quot;"/>
    <w:basedOn w:val="1"/>
    <w:next w:val="a"/>
    <w:link w:val="20"/>
    <w:qFormat/>
    <w:rsid w:val="00010BFF"/>
    <w:pPr>
      <w:keepNext w:val="0"/>
      <w:widowControl w:val="0"/>
      <w:autoSpaceDE w:val="0"/>
      <w:autoSpaceDN w:val="0"/>
      <w:adjustRightInd w:val="0"/>
      <w:spacing w:before="108" w:after="108"/>
      <w:outlineLvl w:val="1"/>
    </w:pPr>
    <w:rPr>
      <w:color w:val="26282F"/>
    </w:rPr>
  </w:style>
  <w:style w:type="paragraph" w:styleId="3">
    <w:name w:val="heading 3"/>
    <w:basedOn w:val="2"/>
    <w:next w:val="a"/>
    <w:link w:val="30"/>
    <w:qFormat/>
    <w:rsid w:val="00010BFF"/>
    <w:pPr>
      <w:outlineLvl w:val="2"/>
    </w:pPr>
  </w:style>
  <w:style w:type="paragraph" w:styleId="4">
    <w:name w:val="heading 4"/>
    <w:aliases w:val="Heading 4 Char,D&amp;M4,D&amp;M 4"/>
    <w:basedOn w:val="3"/>
    <w:next w:val="a"/>
    <w:link w:val="40"/>
    <w:qFormat/>
    <w:rsid w:val="00010BFF"/>
    <w:pPr>
      <w:outlineLvl w:val="3"/>
    </w:pPr>
  </w:style>
  <w:style w:type="paragraph" w:styleId="5">
    <w:name w:val="heading 5"/>
    <w:basedOn w:val="a"/>
    <w:next w:val="a"/>
    <w:link w:val="50"/>
    <w:uiPriority w:val="9"/>
    <w:qFormat/>
    <w:rsid w:val="00164773"/>
    <w:pPr>
      <w:keepNext/>
      <w:pageBreakBefore/>
      <w:spacing w:after="120"/>
      <w:jc w:val="center"/>
      <w:outlineLvl w:val="4"/>
    </w:pPr>
    <w:rPr>
      <w:rFonts w:eastAsia="MS Mincho"/>
      <w:b/>
      <w:sz w:val="32"/>
      <w:szCs w:val="32"/>
      <w:lang w:eastAsia="ja-JP"/>
    </w:rPr>
  </w:style>
  <w:style w:type="paragraph" w:styleId="6">
    <w:name w:val="heading 6"/>
    <w:aliases w:val="H6"/>
    <w:basedOn w:val="a"/>
    <w:next w:val="a"/>
    <w:link w:val="60"/>
    <w:unhideWhenUsed/>
    <w:qFormat/>
    <w:rsid w:val="00010BFF"/>
    <w:pPr>
      <w:keepNext/>
      <w:keepLines/>
      <w:widowControl w:val="0"/>
      <w:autoSpaceDE w:val="0"/>
      <w:autoSpaceDN w:val="0"/>
      <w:adjustRightInd w:val="0"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</w:rPr>
  </w:style>
  <w:style w:type="paragraph" w:styleId="7">
    <w:name w:val="heading 7"/>
    <w:basedOn w:val="a"/>
    <w:next w:val="a"/>
    <w:link w:val="70"/>
    <w:uiPriority w:val="9"/>
    <w:unhideWhenUsed/>
    <w:qFormat/>
    <w:rsid w:val="009D2A0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unhideWhenUsed/>
    <w:qFormat/>
    <w:rsid w:val="00FD3E9B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qFormat/>
    <w:rsid w:val="000721C5"/>
    <w:pPr>
      <w:keepNext/>
      <w:autoSpaceDE w:val="0"/>
      <w:autoSpaceDN w:val="0"/>
      <w:jc w:val="center"/>
      <w:outlineLvl w:val="8"/>
    </w:pPr>
    <w:rPr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uiPriority w:val="99"/>
    <w:rsid w:val="00834119"/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11">
    <w:name w:val="Без интервала1"/>
    <w:link w:val="NoSpacingChar"/>
    <w:qFormat/>
    <w:rsid w:val="00834119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Nonformat">
    <w:name w:val="ConsNonformat"/>
    <w:link w:val="ConsNonformat0"/>
    <w:qFormat/>
    <w:rsid w:val="00834119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Standard">
    <w:name w:val="Standard"/>
    <w:rsid w:val="00834119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paragraph" w:customStyle="1" w:styleId="ConsPlusNormal">
    <w:name w:val="ConsPlusNormal"/>
    <w:link w:val="ConsPlusNormal1"/>
    <w:qFormat/>
    <w:rsid w:val="0083411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Заголовок 2 Знак"/>
    <w:aliases w:val="H2 Знак,&quot;Изумруд&quot; Знак"/>
    <w:basedOn w:val="a0"/>
    <w:link w:val="2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40">
    <w:name w:val="Заголовок 4 Знак"/>
    <w:aliases w:val="Heading 4 Char Знак1,D&amp;M4 Знак,D&amp;M 4 Знак"/>
    <w:basedOn w:val="a0"/>
    <w:link w:val="4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60">
    <w:name w:val="Заголовок 6 Знак"/>
    <w:aliases w:val="H6 Знак"/>
    <w:basedOn w:val="a0"/>
    <w:link w:val="6"/>
    <w:rsid w:val="00010BFF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  <w:lang w:eastAsia="ru-RU"/>
    </w:rPr>
  </w:style>
  <w:style w:type="paragraph" w:customStyle="1" w:styleId="ConsTitle">
    <w:name w:val="ConsTitle"/>
    <w:rsid w:val="00010BFF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character" w:styleId="a3">
    <w:name w:val="Hyperlink"/>
    <w:uiPriority w:val="99"/>
    <w:unhideWhenUsed/>
    <w:qFormat/>
    <w:rsid w:val="00010BFF"/>
    <w:rPr>
      <w:color w:val="0000FF"/>
      <w:u w:val="single"/>
    </w:rPr>
  </w:style>
  <w:style w:type="paragraph" w:customStyle="1" w:styleId="12">
    <w:name w:val="Абзац списка1"/>
    <w:basedOn w:val="a"/>
    <w:link w:val="ListParagraphChar"/>
    <w:qFormat/>
    <w:rsid w:val="00010BFF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styleId="a4">
    <w:name w:val="No Spacing"/>
    <w:aliases w:val="обычный"/>
    <w:link w:val="a5"/>
    <w:uiPriority w:val="1"/>
    <w:qFormat/>
    <w:rsid w:val="00010BFF"/>
    <w:pPr>
      <w:spacing w:after="0" w:line="240" w:lineRule="auto"/>
    </w:pPr>
    <w:rPr>
      <w:rFonts w:ascii="Calibri" w:eastAsia="Calibri" w:hAnsi="Calibri" w:cs="Calibri"/>
    </w:rPr>
  </w:style>
  <w:style w:type="paragraph" w:styleId="a6">
    <w:name w:val="List Paragraph"/>
    <w:aliases w:val="ТЗ список,Абзац списка литеральный,Bullet 1,Use Case List Paragraph,Маркер,Bullet List,FooterText,numbered,Подпись рисунка,Маркированный список_уровень1,Ненумерованный список,Nornal indented,lp1,Párrafo de lista,Numbered List"/>
    <w:basedOn w:val="a"/>
    <w:uiPriority w:val="34"/>
    <w:qFormat/>
    <w:rsid w:val="00010BFF"/>
    <w:pPr>
      <w:ind w:left="720"/>
      <w:contextualSpacing/>
    </w:pPr>
  </w:style>
  <w:style w:type="character" w:customStyle="1" w:styleId="a7">
    <w:name w:val="Цветовое выделение"/>
    <w:uiPriority w:val="99"/>
    <w:qFormat/>
    <w:rsid w:val="00010BFF"/>
    <w:rPr>
      <w:b/>
      <w:bCs/>
      <w:color w:val="26282F"/>
    </w:rPr>
  </w:style>
  <w:style w:type="character" w:customStyle="1" w:styleId="a8">
    <w:name w:val="Гипертекстовая ссылка"/>
    <w:uiPriority w:val="99"/>
    <w:qFormat/>
    <w:rsid w:val="00010BFF"/>
    <w:rPr>
      <w:b w:val="0"/>
      <w:bCs w:val="0"/>
      <w:color w:val="106BBE"/>
    </w:rPr>
  </w:style>
  <w:style w:type="paragraph" w:customStyle="1" w:styleId="a9">
    <w:name w:val="Нормальный (таблица)"/>
    <w:basedOn w:val="a"/>
    <w:next w:val="a"/>
    <w:uiPriority w:val="99"/>
    <w:qFormat/>
    <w:rsid w:val="00010BFF"/>
    <w:pPr>
      <w:widowControl w:val="0"/>
      <w:autoSpaceDE w:val="0"/>
      <w:autoSpaceDN w:val="0"/>
      <w:adjustRightInd w:val="0"/>
      <w:jc w:val="both"/>
    </w:pPr>
    <w:rPr>
      <w:rFonts w:ascii="Times New Roman CYR" w:hAnsi="Times New Roman CYR" w:cs="Times New Roman CYR"/>
    </w:rPr>
  </w:style>
  <w:style w:type="paragraph" w:customStyle="1" w:styleId="aa">
    <w:name w:val="Таблицы (моноширинный)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b">
    <w:name w:val="Прижатый влево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</w:rPr>
  </w:style>
  <w:style w:type="character" w:customStyle="1" w:styleId="ac">
    <w:name w:val="Цветовое выделение для Текст"/>
    <w:qFormat/>
    <w:rsid w:val="00010BFF"/>
    <w:rPr>
      <w:rFonts w:ascii="Times New Roman CYR" w:hAnsi="Times New Roman CYR" w:cs="Times New Roman CYR"/>
    </w:rPr>
  </w:style>
  <w:style w:type="paragraph" w:styleId="ad">
    <w:name w:val="header"/>
    <w:basedOn w:val="a"/>
    <w:link w:val="ae"/>
    <w:uiPriority w:val="99"/>
    <w:unhideWhenUsed/>
    <w:qFormat/>
    <w:rsid w:val="00010BFF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</w:rPr>
  </w:style>
  <w:style w:type="character" w:customStyle="1" w:styleId="ae">
    <w:name w:val="Верхний колонтитул Знак"/>
    <w:basedOn w:val="a0"/>
    <w:link w:val="ad"/>
    <w:uiPriority w:val="99"/>
    <w:rsid w:val="00010BFF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f">
    <w:name w:val="footer"/>
    <w:basedOn w:val="a"/>
    <w:link w:val="af0"/>
    <w:uiPriority w:val="99"/>
    <w:unhideWhenUsed/>
    <w:qFormat/>
    <w:rsid w:val="00010BFF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</w:rPr>
  </w:style>
  <w:style w:type="character" w:customStyle="1" w:styleId="af0">
    <w:name w:val="Нижний колонтитул Знак"/>
    <w:basedOn w:val="a0"/>
    <w:link w:val="af"/>
    <w:uiPriority w:val="99"/>
    <w:qFormat/>
    <w:rsid w:val="00010BFF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s1">
    <w:name w:val="s_1"/>
    <w:basedOn w:val="a"/>
    <w:qFormat/>
    <w:rsid w:val="00010BFF"/>
    <w:pPr>
      <w:spacing w:before="100" w:beforeAutospacing="1" w:after="100" w:afterAutospacing="1"/>
    </w:pPr>
  </w:style>
  <w:style w:type="paragraph" w:styleId="af1">
    <w:name w:val="Balloon Text"/>
    <w:basedOn w:val="a"/>
    <w:link w:val="af2"/>
    <w:unhideWhenUsed/>
    <w:qFormat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Segoe UI" w:hAnsi="Segoe UI" w:cs="Segoe UI"/>
      <w:sz w:val="18"/>
      <w:szCs w:val="18"/>
    </w:rPr>
  </w:style>
  <w:style w:type="character" w:customStyle="1" w:styleId="af2">
    <w:name w:val="Текст выноски Знак"/>
    <w:basedOn w:val="a0"/>
    <w:link w:val="af1"/>
    <w:qFormat/>
    <w:rsid w:val="00010BFF"/>
    <w:rPr>
      <w:rFonts w:ascii="Segoe UI" w:eastAsia="Times New Roman" w:hAnsi="Segoe UI" w:cs="Segoe UI"/>
      <w:sz w:val="18"/>
      <w:szCs w:val="18"/>
      <w:lang w:eastAsia="ru-RU"/>
    </w:rPr>
  </w:style>
  <w:style w:type="table" w:styleId="af3">
    <w:name w:val="Table Grid"/>
    <w:basedOn w:val="a1"/>
    <w:uiPriority w:val="39"/>
    <w:qFormat/>
    <w:rsid w:val="00010BFF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010BFF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character" w:styleId="af4">
    <w:name w:val="Strong"/>
    <w:uiPriority w:val="22"/>
    <w:qFormat/>
    <w:rsid w:val="00010BFF"/>
    <w:rPr>
      <w:b/>
      <w:bCs/>
    </w:rPr>
  </w:style>
  <w:style w:type="character" w:customStyle="1" w:styleId="af5">
    <w:name w:val="Активная гипертекстовая ссылка"/>
    <w:uiPriority w:val="99"/>
    <w:rsid w:val="00010BFF"/>
    <w:rPr>
      <w:b w:val="0"/>
      <w:bCs w:val="0"/>
      <w:color w:val="106BBE"/>
      <w:u w:val="single"/>
    </w:rPr>
  </w:style>
  <w:style w:type="paragraph" w:customStyle="1" w:styleId="af6">
    <w:name w:val="Внимание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f7">
    <w:name w:val="Внимание: криминал!!"/>
    <w:basedOn w:val="af6"/>
    <w:next w:val="a"/>
    <w:uiPriority w:val="99"/>
    <w:rsid w:val="00010BFF"/>
  </w:style>
  <w:style w:type="paragraph" w:customStyle="1" w:styleId="af8">
    <w:name w:val="Внимание: недобросовестность!"/>
    <w:basedOn w:val="af6"/>
    <w:next w:val="a"/>
    <w:uiPriority w:val="99"/>
    <w:rsid w:val="00010BFF"/>
  </w:style>
  <w:style w:type="character" w:customStyle="1" w:styleId="af9">
    <w:name w:val="Выделение для Базового Поиска"/>
    <w:uiPriority w:val="99"/>
    <w:rsid w:val="00010BFF"/>
    <w:rPr>
      <w:b/>
      <w:bCs/>
      <w:color w:val="0058A9"/>
    </w:rPr>
  </w:style>
  <w:style w:type="character" w:customStyle="1" w:styleId="afa">
    <w:name w:val="Выделение для Базового Поиска (курсив)"/>
    <w:uiPriority w:val="99"/>
    <w:rsid w:val="00010BFF"/>
    <w:rPr>
      <w:b/>
      <w:bCs/>
      <w:i/>
      <w:iCs/>
      <w:color w:val="0058A9"/>
    </w:rPr>
  </w:style>
  <w:style w:type="paragraph" w:customStyle="1" w:styleId="afb">
    <w:name w:val="Дочерний элемент списка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240" w:right="300"/>
      <w:jc w:val="both"/>
    </w:pPr>
    <w:rPr>
      <w:rFonts w:ascii="Arial" w:hAnsi="Arial" w:cs="Arial"/>
      <w:color w:val="868381"/>
      <w:sz w:val="20"/>
      <w:szCs w:val="20"/>
    </w:rPr>
  </w:style>
  <w:style w:type="paragraph" w:customStyle="1" w:styleId="afc">
    <w:name w:val="Основное меню (преемственное)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Verdana" w:hAnsi="Verdana" w:cs="Verdana"/>
      <w:sz w:val="22"/>
      <w:szCs w:val="22"/>
    </w:rPr>
  </w:style>
  <w:style w:type="paragraph" w:customStyle="1" w:styleId="afd">
    <w:name w:val="Заголовок группы контролов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b/>
      <w:bCs/>
      <w:color w:val="000000"/>
    </w:rPr>
  </w:style>
  <w:style w:type="paragraph" w:customStyle="1" w:styleId="afe">
    <w:name w:val="Заголовок для информации об изменениях"/>
    <w:basedOn w:val="1"/>
    <w:next w:val="a"/>
    <w:uiPriority w:val="99"/>
    <w:rsid w:val="00010BFF"/>
    <w:pPr>
      <w:keepNext w:val="0"/>
      <w:widowControl w:val="0"/>
      <w:autoSpaceDE w:val="0"/>
      <w:autoSpaceDN w:val="0"/>
      <w:adjustRightInd w:val="0"/>
      <w:spacing w:after="108"/>
      <w:outlineLvl w:val="9"/>
    </w:pPr>
    <w:rPr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">
    <w:name w:val="Заголовок распахивающейся части диалога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i/>
      <w:iCs/>
      <w:color w:val="000080"/>
      <w:sz w:val="22"/>
      <w:szCs w:val="22"/>
    </w:rPr>
  </w:style>
  <w:style w:type="character" w:customStyle="1" w:styleId="aff0">
    <w:name w:val="Заголовок своего сообщения"/>
    <w:uiPriority w:val="99"/>
    <w:rsid w:val="00010BFF"/>
  </w:style>
  <w:style w:type="paragraph" w:customStyle="1" w:styleId="aff1">
    <w:name w:val="Заголовок статьи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character" w:customStyle="1" w:styleId="aff2">
    <w:name w:val="Заголовок чужого сообщения"/>
    <w:uiPriority w:val="99"/>
    <w:rsid w:val="00010BFF"/>
    <w:rPr>
      <w:b/>
      <w:bCs/>
      <w:color w:val="FF0000"/>
    </w:rPr>
  </w:style>
  <w:style w:type="paragraph" w:customStyle="1" w:styleId="aff3">
    <w:name w:val="Заголовок ЭР (левое окно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300" w:after="250"/>
      <w:jc w:val="center"/>
    </w:pPr>
    <w:rPr>
      <w:rFonts w:ascii="Arial" w:hAnsi="Arial" w:cs="Arial"/>
      <w:b/>
      <w:bCs/>
      <w:color w:val="26282F"/>
      <w:sz w:val="26"/>
      <w:szCs w:val="26"/>
    </w:rPr>
  </w:style>
  <w:style w:type="paragraph" w:customStyle="1" w:styleId="aff4">
    <w:name w:val="Заголовок ЭР (правое окно)"/>
    <w:basedOn w:val="aff3"/>
    <w:next w:val="a"/>
    <w:uiPriority w:val="99"/>
    <w:rsid w:val="00010BFF"/>
    <w:pPr>
      <w:spacing w:after="0"/>
      <w:jc w:val="left"/>
    </w:pPr>
  </w:style>
  <w:style w:type="paragraph" w:customStyle="1" w:styleId="aff5">
    <w:name w:val="Интерактивный заголовок"/>
    <w:basedOn w:val="aff6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contextualSpacing w:val="0"/>
      <w:jc w:val="both"/>
    </w:pPr>
    <w:rPr>
      <w:rFonts w:ascii="Verdana" w:eastAsia="Times New Roman" w:hAnsi="Verdana" w:cs="Verdana"/>
      <w:b/>
      <w:bCs/>
      <w:color w:val="0058A9"/>
      <w:spacing w:val="0"/>
      <w:kern w:val="0"/>
      <w:sz w:val="22"/>
      <w:szCs w:val="22"/>
      <w:u w:val="single"/>
      <w:shd w:val="clear" w:color="auto" w:fill="F0F0F0"/>
    </w:rPr>
  </w:style>
  <w:style w:type="paragraph" w:customStyle="1" w:styleId="aff7">
    <w:name w:val="Текст информации об изменениях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color w:val="353842"/>
      <w:sz w:val="18"/>
      <w:szCs w:val="18"/>
    </w:rPr>
  </w:style>
  <w:style w:type="paragraph" w:customStyle="1" w:styleId="aff8">
    <w:name w:val="Информация об изменениях"/>
    <w:basedOn w:val="aff7"/>
    <w:next w:val="a"/>
    <w:uiPriority w:val="99"/>
    <w:rsid w:val="00010BFF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9">
    <w:name w:val="Текст (справка)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170" w:right="170"/>
    </w:pPr>
    <w:rPr>
      <w:rFonts w:ascii="Arial" w:hAnsi="Arial" w:cs="Arial"/>
    </w:rPr>
  </w:style>
  <w:style w:type="paragraph" w:customStyle="1" w:styleId="affa">
    <w:name w:val="Комментарий"/>
    <w:basedOn w:val="aff9"/>
    <w:next w:val="a"/>
    <w:uiPriority w:val="99"/>
    <w:rsid w:val="00010BFF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b">
    <w:name w:val="Информация об изменениях документа"/>
    <w:basedOn w:val="affa"/>
    <w:next w:val="a"/>
    <w:uiPriority w:val="99"/>
    <w:rsid w:val="00010BFF"/>
    <w:rPr>
      <w:i/>
      <w:iCs/>
    </w:rPr>
  </w:style>
  <w:style w:type="paragraph" w:customStyle="1" w:styleId="affc">
    <w:name w:val="Текст (лев. подпись)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d">
    <w:name w:val="Колонтитул (левый)"/>
    <w:basedOn w:val="affc"/>
    <w:next w:val="a"/>
    <w:uiPriority w:val="99"/>
    <w:rsid w:val="00010BFF"/>
    <w:rPr>
      <w:sz w:val="14"/>
      <w:szCs w:val="14"/>
    </w:rPr>
  </w:style>
  <w:style w:type="paragraph" w:customStyle="1" w:styleId="affe">
    <w:name w:val="Текст (прав. подпись)"/>
    <w:basedOn w:val="a"/>
    <w:next w:val="a"/>
    <w:uiPriority w:val="99"/>
    <w:rsid w:val="00010BFF"/>
    <w:pPr>
      <w:widowControl w:val="0"/>
      <w:autoSpaceDE w:val="0"/>
      <w:autoSpaceDN w:val="0"/>
      <w:adjustRightInd w:val="0"/>
      <w:jc w:val="right"/>
    </w:pPr>
    <w:rPr>
      <w:rFonts w:ascii="Arial" w:hAnsi="Arial" w:cs="Arial"/>
    </w:rPr>
  </w:style>
  <w:style w:type="paragraph" w:customStyle="1" w:styleId="afff">
    <w:name w:val="Колонтитул (правый)"/>
    <w:basedOn w:val="affe"/>
    <w:next w:val="a"/>
    <w:uiPriority w:val="99"/>
    <w:rsid w:val="00010BFF"/>
    <w:rPr>
      <w:sz w:val="14"/>
      <w:szCs w:val="14"/>
    </w:rPr>
  </w:style>
  <w:style w:type="paragraph" w:customStyle="1" w:styleId="afff0">
    <w:name w:val="Комментарий пользователя"/>
    <w:basedOn w:val="affa"/>
    <w:next w:val="a"/>
    <w:uiPriority w:val="99"/>
    <w:rsid w:val="00010BFF"/>
    <w:pPr>
      <w:jc w:val="left"/>
    </w:pPr>
    <w:rPr>
      <w:shd w:val="clear" w:color="auto" w:fill="FFDFE0"/>
    </w:rPr>
  </w:style>
  <w:style w:type="paragraph" w:customStyle="1" w:styleId="afff1">
    <w:name w:val="Куда обратиться?"/>
    <w:basedOn w:val="af6"/>
    <w:next w:val="a"/>
    <w:uiPriority w:val="99"/>
    <w:rsid w:val="00010BFF"/>
  </w:style>
  <w:style w:type="paragraph" w:customStyle="1" w:styleId="afff2">
    <w:name w:val="Моноширинный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ff3">
    <w:name w:val="Найденные слова"/>
    <w:uiPriority w:val="99"/>
    <w:rsid w:val="00010BFF"/>
    <w:rPr>
      <w:b w:val="0"/>
      <w:bCs w:val="0"/>
      <w:color w:val="26282F"/>
      <w:shd w:val="clear" w:color="auto" w:fill="auto"/>
    </w:rPr>
  </w:style>
  <w:style w:type="paragraph" w:customStyle="1" w:styleId="afff4">
    <w:name w:val="Напишите нам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90" w:after="90"/>
      <w:ind w:left="180" w:right="180"/>
      <w:jc w:val="both"/>
    </w:pPr>
    <w:rPr>
      <w:rFonts w:ascii="Arial" w:hAnsi="Arial" w:cs="Arial"/>
      <w:sz w:val="20"/>
      <w:szCs w:val="20"/>
      <w:shd w:val="clear" w:color="auto" w:fill="EFFFAD"/>
    </w:rPr>
  </w:style>
  <w:style w:type="character" w:customStyle="1" w:styleId="afff5">
    <w:name w:val="Не вступил в силу"/>
    <w:uiPriority w:val="99"/>
    <w:rsid w:val="00010BFF"/>
    <w:rPr>
      <w:b w:val="0"/>
      <w:bCs w:val="0"/>
      <w:color w:val="000000"/>
      <w:shd w:val="clear" w:color="auto" w:fill="auto"/>
    </w:rPr>
  </w:style>
  <w:style w:type="paragraph" w:customStyle="1" w:styleId="afff6">
    <w:name w:val="Необходимые документы"/>
    <w:basedOn w:val="af6"/>
    <w:next w:val="a"/>
    <w:uiPriority w:val="99"/>
    <w:rsid w:val="00010BFF"/>
    <w:pPr>
      <w:ind w:firstLine="118"/>
    </w:pPr>
  </w:style>
  <w:style w:type="paragraph" w:customStyle="1" w:styleId="afff7">
    <w:name w:val="Оглавление"/>
    <w:basedOn w:val="aa"/>
    <w:next w:val="a"/>
    <w:uiPriority w:val="99"/>
    <w:rsid w:val="00010BFF"/>
    <w:pPr>
      <w:ind w:left="140"/>
    </w:pPr>
  </w:style>
  <w:style w:type="character" w:customStyle="1" w:styleId="afff8">
    <w:name w:val="Опечатки"/>
    <w:uiPriority w:val="99"/>
    <w:rsid w:val="00010BFF"/>
    <w:rPr>
      <w:color w:val="FF0000"/>
    </w:rPr>
  </w:style>
  <w:style w:type="paragraph" w:customStyle="1" w:styleId="afff9">
    <w:name w:val="Переменная часть"/>
    <w:basedOn w:val="afc"/>
    <w:next w:val="a"/>
    <w:uiPriority w:val="99"/>
    <w:rsid w:val="00010BFF"/>
    <w:rPr>
      <w:sz w:val="18"/>
      <w:szCs w:val="18"/>
    </w:rPr>
  </w:style>
  <w:style w:type="paragraph" w:customStyle="1" w:styleId="afffa">
    <w:name w:val="Подвал для информации об изменениях"/>
    <w:basedOn w:val="1"/>
    <w:next w:val="a"/>
    <w:uiPriority w:val="99"/>
    <w:rsid w:val="00010BFF"/>
    <w:pPr>
      <w:keepNext w:val="0"/>
      <w:widowControl w:val="0"/>
      <w:autoSpaceDE w:val="0"/>
      <w:autoSpaceDN w:val="0"/>
      <w:adjustRightInd w:val="0"/>
      <w:spacing w:before="108" w:after="108"/>
      <w:outlineLvl w:val="9"/>
    </w:pPr>
    <w:rPr>
      <w:b w:val="0"/>
      <w:bCs w:val="0"/>
      <w:color w:val="26282F"/>
      <w:sz w:val="18"/>
      <w:szCs w:val="18"/>
    </w:rPr>
  </w:style>
  <w:style w:type="paragraph" w:customStyle="1" w:styleId="afffb">
    <w:name w:val="Подзаголовок для информации об изменениях"/>
    <w:basedOn w:val="aff7"/>
    <w:next w:val="a"/>
    <w:uiPriority w:val="99"/>
    <w:rsid w:val="00010BFF"/>
    <w:rPr>
      <w:b/>
      <w:bCs/>
    </w:rPr>
  </w:style>
  <w:style w:type="paragraph" w:customStyle="1" w:styleId="afffc">
    <w:name w:val="Подчёркнутый текст"/>
    <w:basedOn w:val="a"/>
    <w:next w:val="a"/>
    <w:uiPriority w:val="99"/>
    <w:rsid w:val="00010BFF"/>
    <w:pPr>
      <w:widowControl w:val="0"/>
      <w:pBdr>
        <w:bottom w:val="single" w:sz="4" w:space="0" w:color="auto"/>
      </w:pBdr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paragraph" w:customStyle="1" w:styleId="afffd">
    <w:name w:val="Постоянная часть"/>
    <w:basedOn w:val="afc"/>
    <w:next w:val="a"/>
    <w:uiPriority w:val="99"/>
    <w:rsid w:val="00010BFF"/>
    <w:rPr>
      <w:sz w:val="20"/>
      <w:szCs w:val="20"/>
    </w:rPr>
  </w:style>
  <w:style w:type="paragraph" w:customStyle="1" w:styleId="afffe">
    <w:name w:val="Пример."/>
    <w:basedOn w:val="af6"/>
    <w:next w:val="a"/>
    <w:uiPriority w:val="99"/>
    <w:rsid w:val="00010BFF"/>
  </w:style>
  <w:style w:type="paragraph" w:customStyle="1" w:styleId="affff">
    <w:name w:val="Примечание."/>
    <w:basedOn w:val="af6"/>
    <w:next w:val="a"/>
    <w:uiPriority w:val="99"/>
    <w:rsid w:val="00010BFF"/>
  </w:style>
  <w:style w:type="character" w:customStyle="1" w:styleId="affff0">
    <w:name w:val="Продолжение ссылки"/>
    <w:uiPriority w:val="99"/>
    <w:rsid w:val="00010BFF"/>
  </w:style>
  <w:style w:type="paragraph" w:customStyle="1" w:styleId="affff1">
    <w:name w:val="Словарная статья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right="118"/>
      <w:jc w:val="both"/>
    </w:pPr>
    <w:rPr>
      <w:rFonts w:ascii="Arial" w:hAnsi="Arial" w:cs="Arial"/>
    </w:rPr>
  </w:style>
  <w:style w:type="character" w:customStyle="1" w:styleId="affff2">
    <w:name w:val="Сравнение редакций"/>
    <w:uiPriority w:val="99"/>
    <w:rsid w:val="00010BFF"/>
    <w:rPr>
      <w:b w:val="0"/>
      <w:bCs w:val="0"/>
      <w:color w:val="26282F"/>
    </w:rPr>
  </w:style>
  <w:style w:type="character" w:customStyle="1" w:styleId="affff3">
    <w:name w:val="Сравнение редакций. Добавленный фрагмент"/>
    <w:uiPriority w:val="99"/>
    <w:rsid w:val="00010BFF"/>
    <w:rPr>
      <w:color w:val="000000"/>
      <w:shd w:val="clear" w:color="auto" w:fill="auto"/>
    </w:rPr>
  </w:style>
  <w:style w:type="character" w:customStyle="1" w:styleId="affff4">
    <w:name w:val="Сравнение редакций. Удаленный фрагмент"/>
    <w:uiPriority w:val="99"/>
    <w:rsid w:val="00010BFF"/>
    <w:rPr>
      <w:color w:val="000000"/>
      <w:shd w:val="clear" w:color="auto" w:fill="auto"/>
    </w:rPr>
  </w:style>
  <w:style w:type="paragraph" w:customStyle="1" w:styleId="affff5">
    <w:name w:val="Ссылка на официальную публикацию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character" w:customStyle="1" w:styleId="affff6">
    <w:name w:val="Ссылка на утративший силу документ"/>
    <w:uiPriority w:val="99"/>
    <w:rsid w:val="00010BFF"/>
    <w:rPr>
      <w:b w:val="0"/>
      <w:bCs w:val="0"/>
      <w:color w:val="auto"/>
    </w:rPr>
  </w:style>
  <w:style w:type="paragraph" w:customStyle="1" w:styleId="affff7">
    <w:name w:val="Текст в таблице"/>
    <w:basedOn w:val="a9"/>
    <w:next w:val="a"/>
    <w:uiPriority w:val="99"/>
    <w:rsid w:val="00010BFF"/>
    <w:pPr>
      <w:ind w:firstLine="500"/>
    </w:pPr>
    <w:rPr>
      <w:rFonts w:ascii="Arial" w:hAnsi="Arial" w:cs="Arial"/>
    </w:rPr>
  </w:style>
  <w:style w:type="paragraph" w:customStyle="1" w:styleId="affff8">
    <w:name w:val="Текст ЭР (см. также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00"/>
    </w:pPr>
    <w:rPr>
      <w:rFonts w:ascii="Arial" w:hAnsi="Arial" w:cs="Arial"/>
      <w:sz w:val="20"/>
      <w:szCs w:val="20"/>
    </w:rPr>
  </w:style>
  <w:style w:type="paragraph" w:customStyle="1" w:styleId="affff9">
    <w:name w:val="Технический комментарий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Arial" w:hAnsi="Arial" w:cs="Arial"/>
      <w:color w:val="463F31"/>
      <w:shd w:val="clear" w:color="auto" w:fill="FFFFA6"/>
    </w:rPr>
  </w:style>
  <w:style w:type="character" w:customStyle="1" w:styleId="affffa">
    <w:name w:val="Утратил силу"/>
    <w:uiPriority w:val="99"/>
    <w:rsid w:val="00010BFF"/>
    <w:rPr>
      <w:b w:val="0"/>
      <w:bCs w:val="0"/>
      <w:strike/>
      <w:color w:val="auto"/>
    </w:rPr>
  </w:style>
  <w:style w:type="paragraph" w:customStyle="1" w:styleId="affffb">
    <w:name w:val="Формула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ffffc">
    <w:name w:val="Центрированный (таблица)"/>
    <w:basedOn w:val="a9"/>
    <w:next w:val="a"/>
    <w:uiPriority w:val="99"/>
    <w:rsid w:val="00010BFF"/>
    <w:pPr>
      <w:jc w:val="center"/>
    </w:pPr>
    <w:rPr>
      <w:rFonts w:ascii="Arial" w:hAnsi="Arial" w:cs="Arial"/>
    </w:rPr>
  </w:style>
  <w:style w:type="paragraph" w:customStyle="1" w:styleId="-">
    <w:name w:val="ЭР-содержание (правое окно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300"/>
    </w:pPr>
    <w:rPr>
      <w:rFonts w:ascii="Arial" w:hAnsi="Arial" w:cs="Arial"/>
    </w:rPr>
  </w:style>
  <w:style w:type="paragraph" w:styleId="aff6">
    <w:name w:val="Title"/>
    <w:basedOn w:val="a"/>
    <w:next w:val="a"/>
    <w:link w:val="affffd"/>
    <w:uiPriority w:val="10"/>
    <w:qFormat/>
    <w:rsid w:val="00010BFF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fffd">
    <w:name w:val="Название Знак"/>
    <w:basedOn w:val="a0"/>
    <w:link w:val="aff6"/>
    <w:uiPriority w:val="10"/>
    <w:rsid w:val="00010BFF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paragraph" w:styleId="affffe">
    <w:name w:val="Body Text Indent"/>
    <w:basedOn w:val="a"/>
    <w:link w:val="afffff"/>
    <w:uiPriority w:val="99"/>
    <w:rsid w:val="00010BFF"/>
    <w:pPr>
      <w:spacing w:line="360" w:lineRule="auto"/>
      <w:ind w:firstLine="720"/>
      <w:jc w:val="both"/>
    </w:pPr>
    <w:rPr>
      <w:sz w:val="28"/>
    </w:rPr>
  </w:style>
  <w:style w:type="character" w:customStyle="1" w:styleId="afffff">
    <w:name w:val="Основной текст с отступом Знак"/>
    <w:basedOn w:val="a0"/>
    <w:link w:val="affffe"/>
    <w:uiPriority w:val="99"/>
    <w:rsid w:val="00010BF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ffff0">
    <w:name w:val="endnote text"/>
    <w:basedOn w:val="a"/>
    <w:link w:val="afffff1"/>
    <w:uiPriority w:val="99"/>
    <w:semiHidden/>
    <w:rsid w:val="00010BFF"/>
    <w:rPr>
      <w:rFonts w:ascii="Calibri" w:eastAsia="Calibri" w:hAnsi="Calibri" w:cs="Calibri"/>
      <w:sz w:val="20"/>
      <w:szCs w:val="20"/>
      <w:lang w:eastAsia="en-US"/>
    </w:rPr>
  </w:style>
  <w:style w:type="character" w:customStyle="1" w:styleId="afffff1">
    <w:name w:val="Текст концевой сноски Знак"/>
    <w:basedOn w:val="a0"/>
    <w:link w:val="afffff0"/>
    <w:uiPriority w:val="99"/>
    <w:semiHidden/>
    <w:rsid w:val="00010BFF"/>
    <w:rPr>
      <w:rFonts w:ascii="Calibri" w:eastAsia="Calibri" w:hAnsi="Calibri" w:cs="Calibri"/>
      <w:sz w:val="20"/>
      <w:szCs w:val="20"/>
    </w:rPr>
  </w:style>
  <w:style w:type="character" w:styleId="afffff2">
    <w:name w:val="endnote reference"/>
    <w:basedOn w:val="a0"/>
    <w:uiPriority w:val="99"/>
    <w:semiHidden/>
    <w:rsid w:val="00010BFF"/>
    <w:rPr>
      <w:vertAlign w:val="superscript"/>
    </w:rPr>
  </w:style>
  <w:style w:type="character" w:styleId="afffff3">
    <w:name w:val="FollowedHyperlink"/>
    <w:basedOn w:val="a0"/>
    <w:uiPriority w:val="99"/>
    <w:qFormat/>
    <w:rsid w:val="00010BFF"/>
    <w:rPr>
      <w:color w:val="800080"/>
      <w:u w:val="single"/>
    </w:rPr>
  </w:style>
  <w:style w:type="paragraph" w:styleId="afffff4">
    <w:name w:val="annotation text"/>
    <w:basedOn w:val="a"/>
    <w:link w:val="afffff5"/>
    <w:qFormat/>
    <w:rsid w:val="00010BFF"/>
    <w:pPr>
      <w:spacing w:after="200"/>
    </w:pPr>
    <w:rPr>
      <w:sz w:val="20"/>
      <w:szCs w:val="20"/>
      <w:lang w:eastAsia="en-US"/>
    </w:rPr>
  </w:style>
  <w:style w:type="character" w:customStyle="1" w:styleId="afffff5">
    <w:name w:val="Текст примечания Знак"/>
    <w:basedOn w:val="a0"/>
    <w:link w:val="afffff4"/>
    <w:qFormat/>
    <w:rsid w:val="00010BFF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qFormat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styleId="afffff6">
    <w:name w:val="annotation reference"/>
    <w:basedOn w:val="a0"/>
    <w:qFormat/>
    <w:rsid w:val="00010BFF"/>
    <w:rPr>
      <w:rFonts w:ascii="Times New Roman" w:hAnsi="Times New Roman" w:cs="Times New Roman"/>
      <w:sz w:val="16"/>
      <w:szCs w:val="16"/>
    </w:rPr>
  </w:style>
  <w:style w:type="paragraph" w:customStyle="1" w:styleId="13">
    <w:name w:val="Обычный (веб)1"/>
    <w:basedOn w:val="a"/>
    <w:uiPriority w:val="99"/>
    <w:rsid w:val="00010BFF"/>
    <w:pPr>
      <w:suppressAutoHyphens/>
      <w:spacing w:before="100" w:after="119" w:line="276" w:lineRule="auto"/>
    </w:pPr>
    <w:rPr>
      <w:rFonts w:ascii="Calibri" w:eastAsia="SimSun" w:hAnsi="Calibri" w:cs="Calibri"/>
      <w:sz w:val="22"/>
      <w:szCs w:val="22"/>
      <w:lang w:eastAsia="ar-SA"/>
    </w:rPr>
  </w:style>
  <w:style w:type="paragraph" w:styleId="afffff7">
    <w:name w:val="annotation subject"/>
    <w:basedOn w:val="afffff4"/>
    <w:next w:val="afffff4"/>
    <w:link w:val="afffff8"/>
    <w:qFormat/>
    <w:rsid w:val="00010BFF"/>
    <w:rPr>
      <w:rFonts w:ascii="Calibri" w:eastAsia="Calibri" w:hAnsi="Calibri" w:cs="Calibri"/>
      <w:b/>
      <w:bCs/>
    </w:rPr>
  </w:style>
  <w:style w:type="character" w:customStyle="1" w:styleId="afffff8">
    <w:name w:val="Тема примечания Знак"/>
    <w:basedOn w:val="afffff5"/>
    <w:link w:val="afffff7"/>
    <w:qFormat/>
    <w:rsid w:val="00010BFF"/>
    <w:rPr>
      <w:rFonts w:ascii="Calibri" w:eastAsia="Calibri" w:hAnsi="Calibri" w:cs="Calibri"/>
      <w:b/>
      <w:bCs/>
      <w:sz w:val="20"/>
      <w:szCs w:val="20"/>
    </w:rPr>
  </w:style>
  <w:style w:type="character" w:styleId="afffff9">
    <w:name w:val="Placeholder Text"/>
    <w:basedOn w:val="a0"/>
    <w:uiPriority w:val="99"/>
    <w:semiHidden/>
    <w:rsid w:val="00010BFF"/>
    <w:rPr>
      <w:color w:val="808080"/>
    </w:rPr>
  </w:style>
  <w:style w:type="paragraph" w:styleId="afffffa">
    <w:name w:val="footnote text"/>
    <w:aliases w:val="Char,Reference,single space,footnote text"/>
    <w:basedOn w:val="a"/>
    <w:link w:val="afffffb"/>
    <w:uiPriority w:val="99"/>
    <w:rsid w:val="00010BFF"/>
    <w:rPr>
      <w:sz w:val="20"/>
      <w:szCs w:val="20"/>
    </w:rPr>
  </w:style>
  <w:style w:type="character" w:customStyle="1" w:styleId="afffffb">
    <w:name w:val="Текст сноски Знак"/>
    <w:aliases w:val="Char Знак,Reference Знак,single space Знак,footnote text Знак"/>
    <w:basedOn w:val="a0"/>
    <w:link w:val="afffffa"/>
    <w:uiPriority w:val="99"/>
    <w:rsid w:val="00010BF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fffc">
    <w:name w:val="footnote reference"/>
    <w:aliases w:val="SUPERS"/>
    <w:basedOn w:val="a0"/>
    <w:uiPriority w:val="99"/>
    <w:rsid w:val="00010BFF"/>
    <w:rPr>
      <w:vertAlign w:val="superscript"/>
    </w:rPr>
  </w:style>
  <w:style w:type="paragraph" w:styleId="afffffd">
    <w:name w:val="Body Text"/>
    <w:aliases w:val="Body Text Char,Body Text Char1 Char,Основной текст Знак Знак Знак,Знак1 Знак,Основной текст1 Знак Знак"/>
    <w:basedOn w:val="a"/>
    <w:link w:val="afffffe"/>
    <w:unhideWhenUsed/>
    <w:qFormat/>
    <w:rsid w:val="00010BFF"/>
    <w:pPr>
      <w:spacing w:after="120"/>
    </w:pPr>
  </w:style>
  <w:style w:type="character" w:customStyle="1" w:styleId="afffffe">
    <w:name w:val="Основной текст Знак"/>
    <w:aliases w:val="Body Text Char Знак,Body Text Char1 Char Знак,Основной текст Знак Знак Знак Знак,Знак1 Знак Знак,Основной текст1 Знак Знак Знак"/>
    <w:basedOn w:val="a0"/>
    <w:link w:val="afffffd"/>
    <w:rsid w:val="00010BF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uiPriority w:val="99"/>
    <w:rsid w:val="00010BFF"/>
    <w:rPr>
      <w:rFonts w:ascii="Times New Roman" w:hAnsi="Times New Roman" w:cs="Times New Roman"/>
      <w:sz w:val="26"/>
    </w:rPr>
  </w:style>
  <w:style w:type="character" w:customStyle="1" w:styleId="FontStyle13">
    <w:name w:val="Font Style13"/>
    <w:rsid w:val="00010BFF"/>
    <w:rPr>
      <w:rFonts w:ascii="Arial" w:hAnsi="Arial" w:cs="Arial"/>
      <w:sz w:val="28"/>
    </w:rPr>
  </w:style>
  <w:style w:type="paragraph" w:customStyle="1" w:styleId="s3">
    <w:name w:val="s_3"/>
    <w:basedOn w:val="a"/>
    <w:rsid w:val="00010BFF"/>
    <w:pPr>
      <w:spacing w:before="100" w:beforeAutospacing="1" w:after="100" w:afterAutospacing="1"/>
    </w:pPr>
  </w:style>
  <w:style w:type="paragraph" w:styleId="21">
    <w:name w:val="Body Text Indent 2"/>
    <w:basedOn w:val="a"/>
    <w:link w:val="22"/>
    <w:rsid w:val="00010BFF"/>
    <w:pPr>
      <w:widowControl w:val="0"/>
      <w:autoSpaceDE w:val="0"/>
      <w:autoSpaceDN w:val="0"/>
      <w:adjustRightInd w:val="0"/>
      <w:spacing w:after="120" w:line="480" w:lineRule="auto"/>
      <w:ind w:left="283"/>
    </w:pPr>
    <w:rPr>
      <w:sz w:val="20"/>
      <w:szCs w:val="20"/>
    </w:rPr>
  </w:style>
  <w:style w:type="character" w:customStyle="1" w:styleId="22">
    <w:name w:val="Основной текст с отступом 2 Знак"/>
    <w:basedOn w:val="a0"/>
    <w:link w:val="21"/>
    <w:rsid w:val="00010BF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4">
    <w:name w:val="Обычный1"/>
    <w:qFormat/>
    <w:rsid w:val="00010BF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stylet3">
    <w:name w:val="stylet3"/>
    <w:basedOn w:val="a"/>
    <w:rsid w:val="00010BFF"/>
    <w:pPr>
      <w:spacing w:before="100" w:beforeAutospacing="1" w:after="100" w:afterAutospacing="1"/>
    </w:pPr>
  </w:style>
  <w:style w:type="paragraph" w:customStyle="1" w:styleId="DefinitionTerm">
    <w:name w:val="Definition Term"/>
    <w:basedOn w:val="a"/>
    <w:next w:val="a"/>
    <w:rsid w:val="00010BFF"/>
    <w:pPr>
      <w:widowControl w:val="0"/>
    </w:pPr>
    <w:rPr>
      <w:snapToGrid w:val="0"/>
      <w:szCs w:val="20"/>
    </w:rPr>
  </w:style>
  <w:style w:type="paragraph" w:styleId="affffff">
    <w:name w:val="Normal (Web)"/>
    <w:aliases w:val="Обычный (Web),Обычный (Web)1,Обычный (веб)11,Обычный (веб)1 Знак Знак,Обычный (веб)1 Знак,Обычный (веб) Знак,Обычный (Web) Знак Знак,Обычный (веб) Знак Знак,Обычный (Web) Знак1 Знак,Обычный (Web) Знак Знак Знак,Знак Знак Знак1"/>
    <w:basedOn w:val="a"/>
    <w:link w:val="15"/>
    <w:uiPriority w:val="99"/>
    <w:unhideWhenUsed/>
    <w:qFormat/>
    <w:rsid w:val="00010BFF"/>
    <w:pPr>
      <w:spacing w:before="100" w:beforeAutospacing="1" w:after="100" w:afterAutospacing="1"/>
    </w:pPr>
  </w:style>
  <w:style w:type="paragraph" w:customStyle="1" w:styleId="pcenter">
    <w:name w:val="pcenter"/>
    <w:basedOn w:val="a"/>
    <w:rsid w:val="00010BFF"/>
    <w:pPr>
      <w:spacing w:before="100" w:beforeAutospacing="1" w:after="100" w:afterAutospacing="1"/>
    </w:pPr>
  </w:style>
  <w:style w:type="paragraph" w:styleId="23">
    <w:name w:val="Body Text 2"/>
    <w:basedOn w:val="a"/>
    <w:link w:val="24"/>
    <w:unhideWhenUsed/>
    <w:rsid w:val="00010BFF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rsid w:val="00010BF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Cell">
    <w:name w:val="ConsCell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DocList">
    <w:name w:val="ConsDocList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fff0">
    <w:name w:val="Заголовок постановления"/>
    <w:basedOn w:val="a"/>
    <w:rsid w:val="00B26028"/>
    <w:pPr>
      <w:jc w:val="center"/>
    </w:pPr>
    <w:rPr>
      <w:b/>
      <w:sz w:val="28"/>
      <w:szCs w:val="20"/>
    </w:rPr>
  </w:style>
  <w:style w:type="paragraph" w:customStyle="1" w:styleId="affffff1">
    <w:name w:val="Проектный"/>
    <w:basedOn w:val="a"/>
    <w:rsid w:val="00B26028"/>
    <w:pPr>
      <w:widowControl w:val="0"/>
      <w:spacing w:after="120" w:line="360" w:lineRule="auto"/>
      <w:ind w:firstLine="709"/>
      <w:jc w:val="both"/>
    </w:pPr>
    <w:rPr>
      <w:sz w:val="28"/>
      <w:szCs w:val="20"/>
    </w:rPr>
  </w:style>
  <w:style w:type="numbering" w:customStyle="1" w:styleId="16">
    <w:name w:val="Нет списка1"/>
    <w:next w:val="a2"/>
    <w:uiPriority w:val="99"/>
    <w:semiHidden/>
    <w:rsid w:val="00C87A69"/>
  </w:style>
  <w:style w:type="paragraph" w:customStyle="1" w:styleId="Style1">
    <w:name w:val="Style1"/>
    <w:basedOn w:val="a"/>
    <w:uiPriority w:val="99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2">
    <w:name w:val="Style2"/>
    <w:basedOn w:val="a"/>
    <w:uiPriority w:val="99"/>
    <w:rsid w:val="00C87A69"/>
    <w:pPr>
      <w:widowControl w:val="0"/>
      <w:autoSpaceDE w:val="0"/>
      <w:autoSpaceDN w:val="0"/>
      <w:adjustRightInd w:val="0"/>
      <w:spacing w:line="496" w:lineRule="exact"/>
      <w:jc w:val="center"/>
    </w:pPr>
  </w:style>
  <w:style w:type="paragraph" w:customStyle="1" w:styleId="Style3">
    <w:name w:val="Style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">
    <w:name w:val="Style4"/>
    <w:basedOn w:val="a"/>
    <w:uiPriority w:val="99"/>
    <w:rsid w:val="00C87A69"/>
    <w:pPr>
      <w:widowControl w:val="0"/>
      <w:autoSpaceDE w:val="0"/>
      <w:autoSpaceDN w:val="0"/>
      <w:adjustRightInd w:val="0"/>
    </w:pPr>
  </w:style>
  <w:style w:type="paragraph" w:customStyle="1" w:styleId="Style5">
    <w:name w:val="Style5"/>
    <w:basedOn w:val="a"/>
    <w:uiPriority w:val="99"/>
    <w:rsid w:val="00C87A69"/>
    <w:pPr>
      <w:widowControl w:val="0"/>
      <w:autoSpaceDE w:val="0"/>
      <w:autoSpaceDN w:val="0"/>
      <w:adjustRightInd w:val="0"/>
      <w:spacing w:line="379" w:lineRule="exact"/>
      <w:ind w:firstLine="1920"/>
    </w:pPr>
  </w:style>
  <w:style w:type="paragraph" w:customStyle="1" w:styleId="Style6">
    <w:name w:val="Style6"/>
    <w:basedOn w:val="a"/>
    <w:uiPriority w:val="99"/>
    <w:rsid w:val="00C87A69"/>
    <w:pPr>
      <w:widowControl w:val="0"/>
      <w:autoSpaceDE w:val="0"/>
      <w:autoSpaceDN w:val="0"/>
      <w:adjustRightInd w:val="0"/>
      <w:jc w:val="center"/>
    </w:pPr>
  </w:style>
  <w:style w:type="paragraph" w:customStyle="1" w:styleId="Style7">
    <w:name w:val="Style7"/>
    <w:basedOn w:val="a"/>
    <w:uiPriority w:val="99"/>
    <w:rsid w:val="00C87A69"/>
    <w:pPr>
      <w:widowControl w:val="0"/>
      <w:autoSpaceDE w:val="0"/>
      <w:autoSpaceDN w:val="0"/>
      <w:adjustRightInd w:val="0"/>
      <w:spacing w:line="274" w:lineRule="exact"/>
    </w:pPr>
  </w:style>
  <w:style w:type="paragraph" w:customStyle="1" w:styleId="Style8">
    <w:name w:val="Style8"/>
    <w:basedOn w:val="a"/>
    <w:uiPriority w:val="99"/>
    <w:rsid w:val="00C87A69"/>
    <w:pPr>
      <w:widowControl w:val="0"/>
      <w:autoSpaceDE w:val="0"/>
      <w:autoSpaceDN w:val="0"/>
      <w:adjustRightInd w:val="0"/>
      <w:spacing w:line="384" w:lineRule="exact"/>
    </w:pPr>
  </w:style>
  <w:style w:type="paragraph" w:customStyle="1" w:styleId="Style9">
    <w:name w:val="Style9"/>
    <w:basedOn w:val="a"/>
    <w:uiPriority w:val="99"/>
    <w:rsid w:val="00C87A69"/>
    <w:pPr>
      <w:widowControl w:val="0"/>
      <w:autoSpaceDE w:val="0"/>
      <w:autoSpaceDN w:val="0"/>
      <w:adjustRightInd w:val="0"/>
    </w:pPr>
  </w:style>
  <w:style w:type="paragraph" w:customStyle="1" w:styleId="Style10">
    <w:name w:val="Style1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">
    <w:name w:val="Style11"/>
    <w:basedOn w:val="a"/>
    <w:uiPriority w:val="99"/>
    <w:rsid w:val="00C87A69"/>
    <w:pPr>
      <w:widowControl w:val="0"/>
      <w:autoSpaceDE w:val="0"/>
      <w:autoSpaceDN w:val="0"/>
      <w:adjustRightInd w:val="0"/>
    </w:pPr>
  </w:style>
  <w:style w:type="paragraph" w:customStyle="1" w:styleId="Style12">
    <w:name w:val="Style12"/>
    <w:basedOn w:val="a"/>
    <w:uiPriority w:val="99"/>
    <w:rsid w:val="00C87A69"/>
    <w:pPr>
      <w:widowControl w:val="0"/>
      <w:autoSpaceDE w:val="0"/>
      <w:autoSpaceDN w:val="0"/>
      <w:adjustRightInd w:val="0"/>
    </w:pPr>
  </w:style>
  <w:style w:type="paragraph" w:customStyle="1" w:styleId="Style13">
    <w:name w:val="Style13"/>
    <w:basedOn w:val="a"/>
    <w:uiPriority w:val="99"/>
    <w:rsid w:val="00C87A69"/>
    <w:pPr>
      <w:widowControl w:val="0"/>
      <w:autoSpaceDE w:val="0"/>
      <w:autoSpaceDN w:val="0"/>
      <w:adjustRightInd w:val="0"/>
      <w:spacing w:line="386" w:lineRule="exact"/>
      <w:ind w:firstLine="302"/>
    </w:pPr>
  </w:style>
  <w:style w:type="paragraph" w:customStyle="1" w:styleId="Style14">
    <w:name w:val="Style14"/>
    <w:basedOn w:val="a"/>
    <w:uiPriority w:val="99"/>
    <w:rsid w:val="00C87A69"/>
    <w:pPr>
      <w:widowControl w:val="0"/>
      <w:autoSpaceDE w:val="0"/>
      <w:autoSpaceDN w:val="0"/>
      <w:adjustRightInd w:val="0"/>
      <w:spacing w:line="389" w:lineRule="exact"/>
      <w:ind w:hanging="667"/>
    </w:pPr>
  </w:style>
  <w:style w:type="paragraph" w:customStyle="1" w:styleId="Style15">
    <w:name w:val="Style15"/>
    <w:basedOn w:val="a"/>
    <w:uiPriority w:val="99"/>
    <w:rsid w:val="00C87A69"/>
    <w:pPr>
      <w:widowControl w:val="0"/>
      <w:autoSpaceDE w:val="0"/>
      <w:autoSpaceDN w:val="0"/>
      <w:adjustRightInd w:val="0"/>
      <w:spacing w:line="385" w:lineRule="exact"/>
      <w:ind w:firstLine="446"/>
      <w:jc w:val="both"/>
    </w:pPr>
  </w:style>
  <w:style w:type="paragraph" w:customStyle="1" w:styleId="Style16">
    <w:name w:val="Style16"/>
    <w:basedOn w:val="a"/>
    <w:uiPriority w:val="99"/>
    <w:rsid w:val="00C87A69"/>
    <w:pPr>
      <w:widowControl w:val="0"/>
      <w:autoSpaceDE w:val="0"/>
      <w:autoSpaceDN w:val="0"/>
      <w:adjustRightInd w:val="0"/>
      <w:spacing w:line="317" w:lineRule="exact"/>
      <w:jc w:val="both"/>
    </w:pPr>
  </w:style>
  <w:style w:type="paragraph" w:customStyle="1" w:styleId="Style17">
    <w:name w:val="Style17"/>
    <w:basedOn w:val="a"/>
    <w:rsid w:val="00C87A69"/>
    <w:pPr>
      <w:widowControl w:val="0"/>
      <w:autoSpaceDE w:val="0"/>
      <w:autoSpaceDN w:val="0"/>
      <w:adjustRightInd w:val="0"/>
      <w:spacing w:line="323" w:lineRule="exact"/>
      <w:ind w:firstLine="451"/>
      <w:jc w:val="both"/>
    </w:pPr>
  </w:style>
  <w:style w:type="paragraph" w:customStyle="1" w:styleId="Style18">
    <w:name w:val="Style18"/>
    <w:basedOn w:val="a"/>
    <w:uiPriority w:val="99"/>
    <w:rsid w:val="00C87A69"/>
    <w:pPr>
      <w:widowControl w:val="0"/>
      <w:autoSpaceDE w:val="0"/>
      <w:autoSpaceDN w:val="0"/>
      <w:adjustRightInd w:val="0"/>
      <w:spacing w:line="323" w:lineRule="exact"/>
      <w:jc w:val="both"/>
    </w:pPr>
  </w:style>
  <w:style w:type="paragraph" w:customStyle="1" w:styleId="Style19">
    <w:name w:val="Style19"/>
    <w:basedOn w:val="a"/>
    <w:uiPriority w:val="99"/>
    <w:rsid w:val="00C87A69"/>
    <w:pPr>
      <w:widowControl w:val="0"/>
      <w:autoSpaceDE w:val="0"/>
      <w:autoSpaceDN w:val="0"/>
      <w:adjustRightInd w:val="0"/>
      <w:spacing w:line="274" w:lineRule="exact"/>
      <w:ind w:hanging="216"/>
    </w:pPr>
  </w:style>
  <w:style w:type="paragraph" w:customStyle="1" w:styleId="Style20">
    <w:name w:val="Style20"/>
    <w:basedOn w:val="a"/>
    <w:uiPriority w:val="99"/>
    <w:rsid w:val="00C87A69"/>
    <w:pPr>
      <w:widowControl w:val="0"/>
      <w:autoSpaceDE w:val="0"/>
      <w:autoSpaceDN w:val="0"/>
      <w:adjustRightInd w:val="0"/>
      <w:spacing w:line="274" w:lineRule="exact"/>
      <w:ind w:firstLine="461"/>
      <w:jc w:val="both"/>
    </w:pPr>
  </w:style>
  <w:style w:type="paragraph" w:customStyle="1" w:styleId="Style21">
    <w:name w:val="Style21"/>
    <w:basedOn w:val="a"/>
    <w:uiPriority w:val="99"/>
    <w:rsid w:val="00C87A69"/>
    <w:pPr>
      <w:widowControl w:val="0"/>
      <w:autoSpaceDE w:val="0"/>
      <w:autoSpaceDN w:val="0"/>
      <w:adjustRightInd w:val="0"/>
    </w:pPr>
  </w:style>
  <w:style w:type="paragraph" w:customStyle="1" w:styleId="Style22">
    <w:name w:val="Style22"/>
    <w:basedOn w:val="a"/>
    <w:uiPriority w:val="99"/>
    <w:rsid w:val="00C87A69"/>
    <w:pPr>
      <w:widowControl w:val="0"/>
      <w:autoSpaceDE w:val="0"/>
      <w:autoSpaceDN w:val="0"/>
      <w:adjustRightInd w:val="0"/>
      <w:spacing w:line="276" w:lineRule="exact"/>
    </w:pPr>
  </w:style>
  <w:style w:type="paragraph" w:customStyle="1" w:styleId="Style23">
    <w:name w:val="Style23"/>
    <w:basedOn w:val="a"/>
    <w:uiPriority w:val="99"/>
    <w:rsid w:val="00C87A69"/>
    <w:pPr>
      <w:widowControl w:val="0"/>
      <w:autoSpaceDE w:val="0"/>
      <w:autoSpaceDN w:val="0"/>
      <w:adjustRightInd w:val="0"/>
    </w:pPr>
  </w:style>
  <w:style w:type="paragraph" w:customStyle="1" w:styleId="Style24">
    <w:name w:val="Style24"/>
    <w:basedOn w:val="a"/>
    <w:rsid w:val="00C87A69"/>
    <w:pPr>
      <w:widowControl w:val="0"/>
      <w:autoSpaceDE w:val="0"/>
      <w:autoSpaceDN w:val="0"/>
      <w:adjustRightInd w:val="0"/>
      <w:spacing w:line="269" w:lineRule="exact"/>
      <w:jc w:val="right"/>
    </w:pPr>
  </w:style>
  <w:style w:type="paragraph" w:customStyle="1" w:styleId="Style25">
    <w:name w:val="Style25"/>
    <w:basedOn w:val="a"/>
    <w:uiPriority w:val="99"/>
    <w:rsid w:val="00C87A69"/>
    <w:pPr>
      <w:widowControl w:val="0"/>
      <w:autoSpaceDE w:val="0"/>
      <w:autoSpaceDN w:val="0"/>
      <w:adjustRightInd w:val="0"/>
      <w:spacing w:line="278" w:lineRule="exact"/>
      <w:ind w:firstLine="1565"/>
    </w:pPr>
  </w:style>
  <w:style w:type="paragraph" w:customStyle="1" w:styleId="Style26">
    <w:name w:val="Style26"/>
    <w:basedOn w:val="a"/>
    <w:uiPriority w:val="99"/>
    <w:rsid w:val="00C87A69"/>
    <w:pPr>
      <w:widowControl w:val="0"/>
      <w:autoSpaceDE w:val="0"/>
      <w:autoSpaceDN w:val="0"/>
      <w:adjustRightInd w:val="0"/>
      <w:spacing w:line="274" w:lineRule="exact"/>
      <w:jc w:val="center"/>
    </w:pPr>
  </w:style>
  <w:style w:type="paragraph" w:customStyle="1" w:styleId="Style27">
    <w:name w:val="Style27"/>
    <w:basedOn w:val="a"/>
    <w:uiPriority w:val="99"/>
    <w:rsid w:val="00C87A69"/>
    <w:pPr>
      <w:widowControl w:val="0"/>
      <w:autoSpaceDE w:val="0"/>
      <w:autoSpaceDN w:val="0"/>
      <w:adjustRightInd w:val="0"/>
      <w:spacing w:line="278" w:lineRule="exact"/>
      <w:ind w:firstLine="384"/>
    </w:pPr>
  </w:style>
  <w:style w:type="paragraph" w:customStyle="1" w:styleId="Style28">
    <w:name w:val="Style2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29">
    <w:name w:val="Style29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466"/>
    </w:pPr>
  </w:style>
  <w:style w:type="paragraph" w:customStyle="1" w:styleId="Style30">
    <w:name w:val="Style30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2256"/>
    </w:pPr>
  </w:style>
  <w:style w:type="paragraph" w:customStyle="1" w:styleId="Style31">
    <w:name w:val="Style31"/>
    <w:basedOn w:val="a"/>
    <w:uiPriority w:val="99"/>
    <w:rsid w:val="00C87A69"/>
    <w:pPr>
      <w:widowControl w:val="0"/>
      <w:autoSpaceDE w:val="0"/>
      <w:autoSpaceDN w:val="0"/>
      <w:adjustRightInd w:val="0"/>
      <w:spacing w:line="278" w:lineRule="exact"/>
      <w:jc w:val="center"/>
    </w:pPr>
  </w:style>
  <w:style w:type="paragraph" w:customStyle="1" w:styleId="Style32">
    <w:name w:val="Style32"/>
    <w:basedOn w:val="a"/>
    <w:uiPriority w:val="99"/>
    <w:rsid w:val="00C87A69"/>
    <w:pPr>
      <w:widowControl w:val="0"/>
      <w:autoSpaceDE w:val="0"/>
      <w:autoSpaceDN w:val="0"/>
      <w:adjustRightInd w:val="0"/>
      <w:spacing w:line="379" w:lineRule="exact"/>
      <w:ind w:hanging="1291"/>
    </w:pPr>
  </w:style>
  <w:style w:type="paragraph" w:customStyle="1" w:styleId="Style33">
    <w:name w:val="Style33"/>
    <w:basedOn w:val="a"/>
    <w:rsid w:val="00C87A69"/>
    <w:pPr>
      <w:widowControl w:val="0"/>
      <w:autoSpaceDE w:val="0"/>
      <w:autoSpaceDN w:val="0"/>
      <w:adjustRightInd w:val="0"/>
      <w:spacing w:line="275" w:lineRule="exact"/>
      <w:jc w:val="both"/>
    </w:pPr>
  </w:style>
  <w:style w:type="paragraph" w:customStyle="1" w:styleId="Style34">
    <w:name w:val="Style34"/>
    <w:basedOn w:val="a"/>
    <w:rsid w:val="00C87A69"/>
    <w:pPr>
      <w:widowControl w:val="0"/>
      <w:autoSpaceDE w:val="0"/>
      <w:autoSpaceDN w:val="0"/>
      <w:adjustRightInd w:val="0"/>
      <w:spacing w:line="278" w:lineRule="exact"/>
      <w:ind w:hanging="317"/>
    </w:pPr>
  </w:style>
  <w:style w:type="paragraph" w:customStyle="1" w:styleId="Style35">
    <w:name w:val="Style35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965"/>
    </w:pPr>
  </w:style>
  <w:style w:type="paragraph" w:customStyle="1" w:styleId="Style36">
    <w:name w:val="Style36"/>
    <w:basedOn w:val="a"/>
    <w:uiPriority w:val="99"/>
    <w:rsid w:val="00C87A69"/>
    <w:pPr>
      <w:widowControl w:val="0"/>
      <w:autoSpaceDE w:val="0"/>
      <w:autoSpaceDN w:val="0"/>
      <w:adjustRightInd w:val="0"/>
    </w:pPr>
  </w:style>
  <w:style w:type="paragraph" w:customStyle="1" w:styleId="Style37">
    <w:name w:val="Style37"/>
    <w:basedOn w:val="a"/>
    <w:uiPriority w:val="99"/>
    <w:rsid w:val="00C87A69"/>
    <w:pPr>
      <w:widowControl w:val="0"/>
      <w:autoSpaceDE w:val="0"/>
      <w:autoSpaceDN w:val="0"/>
      <w:adjustRightInd w:val="0"/>
    </w:pPr>
  </w:style>
  <w:style w:type="paragraph" w:customStyle="1" w:styleId="Style38">
    <w:name w:val="Style38"/>
    <w:basedOn w:val="a"/>
    <w:rsid w:val="00C87A69"/>
    <w:pPr>
      <w:widowControl w:val="0"/>
      <w:autoSpaceDE w:val="0"/>
      <w:autoSpaceDN w:val="0"/>
      <w:adjustRightInd w:val="0"/>
      <w:spacing w:line="385" w:lineRule="exact"/>
      <w:ind w:firstLine="2318"/>
    </w:pPr>
  </w:style>
  <w:style w:type="paragraph" w:customStyle="1" w:styleId="Style39">
    <w:name w:val="Style39"/>
    <w:basedOn w:val="a"/>
    <w:rsid w:val="00C87A69"/>
    <w:pPr>
      <w:widowControl w:val="0"/>
      <w:autoSpaceDE w:val="0"/>
      <w:autoSpaceDN w:val="0"/>
      <w:adjustRightInd w:val="0"/>
      <w:spacing w:line="324" w:lineRule="exact"/>
      <w:ind w:firstLine="686"/>
      <w:jc w:val="both"/>
    </w:pPr>
  </w:style>
  <w:style w:type="paragraph" w:customStyle="1" w:styleId="Style40">
    <w:name w:val="Style4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1">
    <w:name w:val="Style41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1536"/>
    </w:pPr>
  </w:style>
  <w:style w:type="paragraph" w:customStyle="1" w:styleId="Style42">
    <w:name w:val="Style42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1704"/>
    </w:pPr>
  </w:style>
  <w:style w:type="paragraph" w:customStyle="1" w:styleId="Style43">
    <w:name w:val="Style43"/>
    <w:basedOn w:val="a"/>
    <w:rsid w:val="00C87A69"/>
    <w:pPr>
      <w:widowControl w:val="0"/>
      <w:autoSpaceDE w:val="0"/>
      <w:autoSpaceDN w:val="0"/>
      <w:adjustRightInd w:val="0"/>
      <w:spacing w:line="374" w:lineRule="exact"/>
      <w:ind w:firstLine="744"/>
    </w:pPr>
  </w:style>
  <w:style w:type="paragraph" w:customStyle="1" w:styleId="Style44">
    <w:name w:val="Style4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5">
    <w:name w:val="Style4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6">
    <w:name w:val="Style46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91"/>
    </w:pPr>
  </w:style>
  <w:style w:type="paragraph" w:customStyle="1" w:styleId="Style47">
    <w:name w:val="Style47"/>
    <w:basedOn w:val="a"/>
    <w:rsid w:val="00C87A69"/>
    <w:pPr>
      <w:widowControl w:val="0"/>
      <w:autoSpaceDE w:val="0"/>
      <w:autoSpaceDN w:val="0"/>
      <w:adjustRightInd w:val="0"/>
      <w:spacing w:line="278" w:lineRule="exact"/>
      <w:ind w:hanging="2784"/>
    </w:pPr>
  </w:style>
  <w:style w:type="paragraph" w:customStyle="1" w:styleId="Style48">
    <w:name w:val="Style48"/>
    <w:basedOn w:val="a"/>
    <w:rsid w:val="00C87A69"/>
    <w:pPr>
      <w:widowControl w:val="0"/>
      <w:autoSpaceDE w:val="0"/>
      <w:autoSpaceDN w:val="0"/>
      <w:adjustRightInd w:val="0"/>
      <w:spacing w:line="264" w:lineRule="exact"/>
      <w:ind w:hanging="106"/>
      <w:jc w:val="both"/>
    </w:pPr>
  </w:style>
  <w:style w:type="paragraph" w:customStyle="1" w:styleId="Style49">
    <w:name w:val="Style4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0">
    <w:name w:val="Style50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51">
    <w:name w:val="Style5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2">
    <w:name w:val="Style52"/>
    <w:basedOn w:val="a"/>
    <w:rsid w:val="00C87A69"/>
    <w:pPr>
      <w:widowControl w:val="0"/>
      <w:autoSpaceDE w:val="0"/>
      <w:autoSpaceDN w:val="0"/>
      <w:adjustRightInd w:val="0"/>
      <w:spacing w:line="283" w:lineRule="exact"/>
      <w:ind w:hanging="2030"/>
    </w:pPr>
  </w:style>
  <w:style w:type="paragraph" w:customStyle="1" w:styleId="Style53">
    <w:name w:val="Style5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4">
    <w:name w:val="Style54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416"/>
    </w:pPr>
  </w:style>
  <w:style w:type="paragraph" w:customStyle="1" w:styleId="Style55">
    <w:name w:val="Style55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600"/>
    </w:pPr>
  </w:style>
  <w:style w:type="paragraph" w:customStyle="1" w:styleId="Style56">
    <w:name w:val="Style56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661"/>
    </w:pPr>
  </w:style>
  <w:style w:type="paragraph" w:customStyle="1" w:styleId="Style57">
    <w:name w:val="Style5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8">
    <w:name w:val="Style58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490"/>
    </w:pPr>
  </w:style>
  <w:style w:type="paragraph" w:customStyle="1" w:styleId="Style59">
    <w:name w:val="Style5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0">
    <w:name w:val="Style60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77"/>
    </w:pPr>
  </w:style>
  <w:style w:type="paragraph" w:customStyle="1" w:styleId="Style61">
    <w:name w:val="Style6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2">
    <w:name w:val="Style62"/>
    <w:basedOn w:val="a"/>
    <w:rsid w:val="00C87A69"/>
    <w:pPr>
      <w:widowControl w:val="0"/>
      <w:autoSpaceDE w:val="0"/>
      <w:autoSpaceDN w:val="0"/>
      <w:adjustRightInd w:val="0"/>
      <w:spacing w:line="387" w:lineRule="exact"/>
      <w:ind w:firstLine="446"/>
      <w:jc w:val="both"/>
    </w:pPr>
  </w:style>
  <w:style w:type="paragraph" w:customStyle="1" w:styleId="Style63">
    <w:name w:val="Style6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451"/>
    </w:pPr>
  </w:style>
  <w:style w:type="paragraph" w:customStyle="1" w:styleId="Style65">
    <w:name w:val="Style65"/>
    <w:basedOn w:val="a"/>
    <w:rsid w:val="00C87A69"/>
    <w:pPr>
      <w:widowControl w:val="0"/>
      <w:autoSpaceDE w:val="0"/>
      <w:autoSpaceDN w:val="0"/>
      <w:adjustRightInd w:val="0"/>
      <w:spacing w:line="394" w:lineRule="exact"/>
      <w:ind w:firstLine="422"/>
      <w:jc w:val="both"/>
    </w:pPr>
  </w:style>
  <w:style w:type="paragraph" w:customStyle="1" w:styleId="Style66">
    <w:name w:val="Style66"/>
    <w:basedOn w:val="a"/>
    <w:rsid w:val="00C87A69"/>
    <w:pPr>
      <w:widowControl w:val="0"/>
      <w:autoSpaceDE w:val="0"/>
      <w:autoSpaceDN w:val="0"/>
      <w:adjustRightInd w:val="0"/>
      <w:spacing w:line="283" w:lineRule="exact"/>
      <w:ind w:firstLine="859"/>
    </w:pPr>
  </w:style>
  <w:style w:type="paragraph" w:customStyle="1" w:styleId="Style67">
    <w:name w:val="Style67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259"/>
    </w:pPr>
  </w:style>
  <w:style w:type="paragraph" w:customStyle="1" w:styleId="Style68">
    <w:name w:val="Style6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9">
    <w:name w:val="Style69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099"/>
    </w:pPr>
  </w:style>
  <w:style w:type="paragraph" w:customStyle="1" w:styleId="Style70">
    <w:name w:val="Style7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1">
    <w:name w:val="Style7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2">
    <w:name w:val="Style72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475"/>
      <w:jc w:val="both"/>
    </w:pPr>
  </w:style>
  <w:style w:type="paragraph" w:customStyle="1" w:styleId="Style73">
    <w:name w:val="Style7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4">
    <w:name w:val="Style74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485"/>
    </w:pPr>
  </w:style>
  <w:style w:type="paragraph" w:customStyle="1" w:styleId="Style75">
    <w:name w:val="Style75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2366"/>
    </w:pPr>
  </w:style>
  <w:style w:type="paragraph" w:customStyle="1" w:styleId="Style76">
    <w:name w:val="Style7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7">
    <w:name w:val="Style7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8">
    <w:name w:val="Style7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9">
    <w:name w:val="Style79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168"/>
    </w:pPr>
  </w:style>
  <w:style w:type="paragraph" w:customStyle="1" w:styleId="Style80">
    <w:name w:val="Style8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1">
    <w:name w:val="Style81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192"/>
    </w:pPr>
  </w:style>
  <w:style w:type="paragraph" w:customStyle="1" w:styleId="Style82">
    <w:name w:val="Style8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3">
    <w:name w:val="Style8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4">
    <w:name w:val="Style8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5">
    <w:name w:val="Style8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6">
    <w:name w:val="Style8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7">
    <w:name w:val="Style8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8">
    <w:name w:val="Style8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9">
    <w:name w:val="Style8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0">
    <w:name w:val="Style9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1">
    <w:name w:val="Style91"/>
    <w:basedOn w:val="a"/>
    <w:rsid w:val="00C87A69"/>
    <w:pPr>
      <w:widowControl w:val="0"/>
      <w:autoSpaceDE w:val="0"/>
      <w:autoSpaceDN w:val="0"/>
      <w:adjustRightInd w:val="0"/>
      <w:spacing w:line="389" w:lineRule="exact"/>
      <w:ind w:firstLine="946"/>
    </w:pPr>
  </w:style>
  <w:style w:type="paragraph" w:customStyle="1" w:styleId="Style92">
    <w:name w:val="Style9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3">
    <w:name w:val="Style9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4">
    <w:name w:val="Style9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5">
    <w:name w:val="Style9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6">
    <w:name w:val="Style96"/>
    <w:basedOn w:val="a"/>
    <w:rsid w:val="00C87A69"/>
    <w:pPr>
      <w:widowControl w:val="0"/>
      <w:autoSpaceDE w:val="0"/>
      <w:autoSpaceDN w:val="0"/>
      <w:adjustRightInd w:val="0"/>
      <w:spacing w:line="382" w:lineRule="exact"/>
      <w:ind w:firstLine="1771"/>
    </w:pPr>
  </w:style>
  <w:style w:type="paragraph" w:customStyle="1" w:styleId="Style97">
    <w:name w:val="Style97"/>
    <w:basedOn w:val="a"/>
    <w:rsid w:val="00C87A69"/>
    <w:pPr>
      <w:widowControl w:val="0"/>
      <w:autoSpaceDE w:val="0"/>
      <w:autoSpaceDN w:val="0"/>
      <w:adjustRightInd w:val="0"/>
      <w:spacing w:line="384" w:lineRule="exact"/>
      <w:ind w:hanging="974"/>
    </w:pPr>
  </w:style>
  <w:style w:type="paragraph" w:customStyle="1" w:styleId="Style98">
    <w:name w:val="Style9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9">
    <w:name w:val="Style9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0">
    <w:name w:val="Style10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1">
    <w:name w:val="Style101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1330"/>
    </w:pPr>
  </w:style>
  <w:style w:type="paragraph" w:customStyle="1" w:styleId="Style102">
    <w:name w:val="Style10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3">
    <w:name w:val="Style103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374"/>
    </w:pPr>
  </w:style>
  <w:style w:type="paragraph" w:customStyle="1" w:styleId="Style104">
    <w:name w:val="Style104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374"/>
    </w:pPr>
  </w:style>
  <w:style w:type="paragraph" w:customStyle="1" w:styleId="Style105">
    <w:name w:val="Style10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6">
    <w:name w:val="Style10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7">
    <w:name w:val="Style107"/>
    <w:basedOn w:val="a"/>
    <w:rsid w:val="00C87A69"/>
    <w:pPr>
      <w:widowControl w:val="0"/>
      <w:autoSpaceDE w:val="0"/>
      <w:autoSpaceDN w:val="0"/>
      <w:adjustRightInd w:val="0"/>
      <w:spacing w:line="389" w:lineRule="exact"/>
      <w:ind w:firstLine="451"/>
      <w:jc w:val="both"/>
    </w:pPr>
  </w:style>
  <w:style w:type="paragraph" w:customStyle="1" w:styleId="Style108">
    <w:name w:val="Style10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9">
    <w:name w:val="Style109"/>
    <w:basedOn w:val="a"/>
    <w:rsid w:val="00C87A69"/>
    <w:pPr>
      <w:widowControl w:val="0"/>
      <w:autoSpaceDE w:val="0"/>
      <w:autoSpaceDN w:val="0"/>
      <w:adjustRightInd w:val="0"/>
      <w:spacing w:line="384" w:lineRule="exact"/>
      <w:ind w:hanging="533"/>
    </w:pPr>
  </w:style>
  <w:style w:type="paragraph" w:customStyle="1" w:styleId="Style110">
    <w:name w:val="Style11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1">
    <w:name w:val="Style111"/>
    <w:basedOn w:val="a"/>
    <w:rsid w:val="00C87A69"/>
    <w:pPr>
      <w:widowControl w:val="0"/>
      <w:autoSpaceDE w:val="0"/>
      <w:autoSpaceDN w:val="0"/>
      <w:adjustRightInd w:val="0"/>
      <w:spacing w:line="382" w:lineRule="exact"/>
      <w:ind w:firstLine="2213"/>
    </w:pPr>
  </w:style>
  <w:style w:type="paragraph" w:customStyle="1" w:styleId="Style112">
    <w:name w:val="Style11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3">
    <w:name w:val="Style113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86"/>
      <w:jc w:val="both"/>
    </w:pPr>
  </w:style>
  <w:style w:type="paragraph" w:customStyle="1" w:styleId="Style114">
    <w:name w:val="Style11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5">
    <w:name w:val="Style11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6">
    <w:name w:val="Style11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7">
    <w:name w:val="Style11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8">
    <w:name w:val="Style11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9">
    <w:name w:val="Style119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120">
    <w:name w:val="Style12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1">
    <w:name w:val="Style12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2">
    <w:name w:val="Style12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3">
    <w:name w:val="Style12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4">
    <w:name w:val="Style124"/>
    <w:basedOn w:val="a"/>
    <w:rsid w:val="00C87A69"/>
    <w:pPr>
      <w:widowControl w:val="0"/>
      <w:autoSpaceDE w:val="0"/>
      <w:autoSpaceDN w:val="0"/>
      <w:adjustRightInd w:val="0"/>
      <w:spacing w:line="389" w:lineRule="exact"/>
      <w:ind w:hanging="538"/>
    </w:pPr>
  </w:style>
  <w:style w:type="paragraph" w:customStyle="1" w:styleId="Style125">
    <w:name w:val="Style12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6">
    <w:name w:val="Style126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127">
    <w:name w:val="Style12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8">
    <w:name w:val="Style12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9">
    <w:name w:val="Style129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461"/>
      <w:jc w:val="both"/>
    </w:pPr>
  </w:style>
  <w:style w:type="paragraph" w:customStyle="1" w:styleId="Style130">
    <w:name w:val="Style130"/>
    <w:basedOn w:val="a"/>
    <w:rsid w:val="00C87A69"/>
    <w:pPr>
      <w:widowControl w:val="0"/>
      <w:autoSpaceDE w:val="0"/>
      <w:autoSpaceDN w:val="0"/>
      <w:adjustRightInd w:val="0"/>
      <w:spacing w:line="398" w:lineRule="exact"/>
      <w:ind w:firstLine="125"/>
    </w:pPr>
  </w:style>
  <w:style w:type="paragraph" w:customStyle="1" w:styleId="Style131">
    <w:name w:val="Style13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2">
    <w:name w:val="Style13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3">
    <w:name w:val="Style13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4">
    <w:name w:val="Style134"/>
    <w:basedOn w:val="a"/>
    <w:rsid w:val="00C87A69"/>
    <w:pPr>
      <w:widowControl w:val="0"/>
      <w:autoSpaceDE w:val="0"/>
      <w:autoSpaceDN w:val="0"/>
      <w:adjustRightInd w:val="0"/>
      <w:jc w:val="center"/>
    </w:pPr>
  </w:style>
  <w:style w:type="paragraph" w:customStyle="1" w:styleId="Style135">
    <w:name w:val="Style13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6">
    <w:name w:val="Style13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7">
    <w:name w:val="Style13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8">
    <w:name w:val="Style13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9">
    <w:name w:val="Style139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1958"/>
    </w:pPr>
  </w:style>
  <w:style w:type="paragraph" w:customStyle="1" w:styleId="Style140">
    <w:name w:val="Style140"/>
    <w:basedOn w:val="a"/>
    <w:rsid w:val="00C87A69"/>
    <w:pPr>
      <w:widowControl w:val="0"/>
      <w:autoSpaceDE w:val="0"/>
      <w:autoSpaceDN w:val="0"/>
      <w:adjustRightInd w:val="0"/>
      <w:spacing w:line="283" w:lineRule="exact"/>
      <w:ind w:firstLine="4128"/>
    </w:pPr>
  </w:style>
  <w:style w:type="paragraph" w:customStyle="1" w:styleId="Style141">
    <w:name w:val="Style14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2">
    <w:name w:val="Style14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3">
    <w:name w:val="Style14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4">
    <w:name w:val="Style14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5">
    <w:name w:val="Style14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6">
    <w:name w:val="Style14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7">
    <w:name w:val="Style14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8">
    <w:name w:val="Style14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9">
    <w:name w:val="Style14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0">
    <w:name w:val="Style15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1">
    <w:name w:val="Style15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2">
    <w:name w:val="Style15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3">
    <w:name w:val="Style15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4">
    <w:name w:val="Style15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5">
    <w:name w:val="Style15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6">
    <w:name w:val="Style156"/>
    <w:basedOn w:val="a"/>
    <w:rsid w:val="00C87A69"/>
    <w:pPr>
      <w:widowControl w:val="0"/>
      <w:autoSpaceDE w:val="0"/>
      <w:autoSpaceDN w:val="0"/>
      <w:adjustRightInd w:val="0"/>
    </w:pPr>
  </w:style>
  <w:style w:type="character" w:customStyle="1" w:styleId="FontStyle158">
    <w:name w:val="Font Style158"/>
    <w:rsid w:val="00C87A69"/>
    <w:rPr>
      <w:rFonts w:ascii="Times New Roman" w:hAnsi="Times New Roman" w:cs="Times New Roman"/>
      <w:b/>
      <w:bCs/>
      <w:sz w:val="34"/>
      <w:szCs w:val="34"/>
    </w:rPr>
  </w:style>
  <w:style w:type="character" w:customStyle="1" w:styleId="FontStyle159">
    <w:name w:val="Font Style15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60">
    <w:name w:val="Font Style160"/>
    <w:rsid w:val="00C87A69"/>
    <w:rPr>
      <w:rFonts w:ascii="Times New Roman" w:hAnsi="Times New Roman" w:cs="Times New Roman"/>
      <w:i/>
      <w:iCs/>
      <w:sz w:val="26"/>
      <w:szCs w:val="26"/>
    </w:rPr>
  </w:style>
  <w:style w:type="character" w:customStyle="1" w:styleId="FontStyle161">
    <w:name w:val="Font Style161"/>
    <w:rsid w:val="00C87A69"/>
    <w:rPr>
      <w:rFonts w:ascii="Times New Roman" w:hAnsi="Times New Roman" w:cs="Times New Roman"/>
      <w:b/>
      <w:bCs/>
      <w:i/>
      <w:iCs/>
      <w:sz w:val="26"/>
      <w:szCs w:val="26"/>
    </w:rPr>
  </w:style>
  <w:style w:type="character" w:customStyle="1" w:styleId="FontStyle162">
    <w:name w:val="Font Style162"/>
    <w:rsid w:val="00C87A6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63">
    <w:name w:val="Font Style163"/>
    <w:rsid w:val="00C87A69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64">
    <w:name w:val="Font Style164"/>
    <w:uiPriority w:val="99"/>
    <w:rsid w:val="00C87A69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165">
    <w:name w:val="Font Style16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66">
    <w:name w:val="Font Style16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67">
    <w:name w:val="Font Style167"/>
    <w:rsid w:val="00C87A69"/>
    <w:rPr>
      <w:rFonts w:ascii="Times New Roman" w:hAnsi="Times New Roman" w:cs="Times New Roman"/>
      <w:sz w:val="20"/>
      <w:szCs w:val="20"/>
    </w:rPr>
  </w:style>
  <w:style w:type="character" w:customStyle="1" w:styleId="FontStyle168">
    <w:name w:val="Font Style168"/>
    <w:rsid w:val="00C87A69"/>
    <w:rPr>
      <w:rFonts w:ascii="Times New Roman" w:hAnsi="Times New Roman" w:cs="Times New Roman"/>
      <w:sz w:val="26"/>
      <w:szCs w:val="26"/>
    </w:rPr>
  </w:style>
  <w:style w:type="character" w:customStyle="1" w:styleId="FontStyle169">
    <w:name w:val="Font Style16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0">
    <w:name w:val="Font Style17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1">
    <w:name w:val="Font Style17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2">
    <w:name w:val="Font Style172"/>
    <w:rsid w:val="00C87A69"/>
    <w:rPr>
      <w:rFonts w:ascii="Times New Roman" w:hAnsi="Times New Roman" w:cs="Times New Roman"/>
      <w:sz w:val="24"/>
      <w:szCs w:val="24"/>
    </w:rPr>
  </w:style>
  <w:style w:type="character" w:customStyle="1" w:styleId="FontStyle173">
    <w:name w:val="Font Style17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4">
    <w:name w:val="Font Style17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5">
    <w:name w:val="Font Style17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6">
    <w:name w:val="Font Style17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7">
    <w:name w:val="Font Style17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8">
    <w:name w:val="Font Style178"/>
    <w:rsid w:val="00C87A69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179">
    <w:name w:val="Font Style17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0">
    <w:name w:val="Font Style180"/>
    <w:rsid w:val="00C87A6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181">
    <w:name w:val="Font Style18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2">
    <w:name w:val="Font Style182"/>
    <w:rsid w:val="00C87A69"/>
    <w:rPr>
      <w:rFonts w:ascii="Times New Roman" w:hAnsi="Times New Roman" w:cs="Times New Roman"/>
      <w:smallCaps/>
      <w:sz w:val="26"/>
      <w:szCs w:val="26"/>
    </w:rPr>
  </w:style>
  <w:style w:type="character" w:customStyle="1" w:styleId="FontStyle183">
    <w:name w:val="Font Style18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4">
    <w:name w:val="Font Style18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5">
    <w:name w:val="Font Style18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6">
    <w:name w:val="Font Style18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7">
    <w:name w:val="Font Style18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8">
    <w:name w:val="Font Style18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9">
    <w:name w:val="Font Style18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0">
    <w:name w:val="Font Style190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191">
    <w:name w:val="Font Style19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2">
    <w:name w:val="Font Style192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193">
    <w:name w:val="Font Style19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4">
    <w:name w:val="Font Style194"/>
    <w:rsid w:val="00C87A69"/>
    <w:rPr>
      <w:rFonts w:ascii="Times New Roman" w:hAnsi="Times New Roman" w:cs="Times New Roman"/>
      <w:i/>
      <w:iCs/>
      <w:sz w:val="20"/>
      <w:szCs w:val="20"/>
    </w:rPr>
  </w:style>
  <w:style w:type="character" w:customStyle="1" w:styleId="FontStyle195">
    <w:name w:val="Font Style19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6">
    <w:name w:val="Font Style19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7">
    <w:name w:val="Font Style19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8">
    <w:name w:val="Font Style19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9">
    <w:name w:val="Font Style19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0">
    <w:name w:val="Font Style20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1">
    <w:name w:val="Font Style20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2">
    <w:name w:val="Font Style20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3">
    <w:name w:val="Font Style20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4">
    <w:name w:val="Font Style204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05">
    <w:name w:val="Font Style20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6">
    <w:name w:val="Font Style20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7">
    <w:name w:val="Font Style20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8">
    <w:name w:val="Font Style20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9">
    <w:name w:val="Font Style20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0">
    <w:name w:val="Font Style21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1">
    <w:name w:val="Font Style211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12">
    <w:name w:val="Font Style21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3">
    <w:name w:val="Font Style21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4">
    <w:name w:val="Font Style21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5">
    <w:name w:val="Font Style215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16">
    <w:name w:val="Font Style21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7">
    <w:name w:val="Font Style21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8">
    <w:name w:val="Font Style21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9">
    <w:name w:val="Font Style21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0">
    <w:name w:val="Font Style22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1">
    <w:name w:val="Font Style22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2">
    <w:name w:val="Font Style22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3">
    <w:name w:val="Font Style22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4">
    <w:name w:val="Font Style22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5">
    <w:name w:val="Font Style22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6">
    <w:name w:val="Font Style22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7">
    <w:name w:val="Font Style22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8">
    <w:name w:val="Font Style22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9">
    <w:name w:val="Font Style22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0">
    <w:name w:val="Font Style230"/>
    <w:rsid w:val="00C87A69"/>
    <w:rPr>
      <w:rFonts w:ascii="Arial Narrow" w:hAnsi="Arial Narrow" w:cs="Arial Narrow"/>
      <w:i/>
      <w:iCs/>
      <w:sz w:val="16"/>
      <w:szCs w:val="16"/>
    </w:rPr>
  </w:style>
  <w:style w:type="character" w:customStyle="1" w:styleId="FontStyle231">
    <w:name w:val="Font Style23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2">
    <w:name w:val="Font Style232"/>
    <w:rsid w:val="00C87A69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FontStyle233">
    <w:name w:val="Font Style23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4">
    <w:name w:val="Font Style23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5">
    <w:name w:val="Font Style23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6">
    <w:name w:val="Font Style23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7">
    <w:name w:val="Font Style23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8">
    <w:name w:val="Font Style23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9">
    <w:name w:val="Font Style23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40">
    <w:name w:val="Font Style24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41">
    <w:name w:val="Font Style241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42">
    <w:name w:val="Font Style24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43">
    <w:name w:val="Font Style243"/>
    <w:rsid w:val="00C87A69"/>
    <w:rPr>
      <w:rFonts w:ascii="Times New Roman" w:hAnsi="Times New Roman" w:cs="Times New Roman"/>
      <w:sz w:val="22"/>
      <w:szCs w:val="22"/>
    </w:rPr>
  </w:style>
  <w:style w:type="table" w:customStyle="1" w:styleId="17">
    <w:name w:val="Сетка таблицы1"/>
    <w:basedOn w:val="a1"/>
    <w:next w:val="af3"/>
    <w:rsid w:val="00C87A69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5">
    <w:name w:val="Сетка таблицы2"/>
    <w:basedOn w:val="a1"/>
    <w:next w:val="af3"/>
    <w:rsid w:val="00C87A69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Сетка таблицы3"/>
    <w:basedOn w:val="a1"/>
    <w:next w:val="af3"/>
    <w:uiPriority w:val="99"/>
    <w:rsid w:val="00C87A69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ffff2">
    <w:name w:val="Таблица"/>
    <w:basedOn w:val="a"/>
    <w:link w:val="affffff3"/>
    <w:uiPriority w:val="99"/>
    <w:qFormat/>
    <w:rsid w:val="00C87A69"/>
    <w:rPr>
      <w:color w:val="000000"/>
    </w:rPr>
  </w:style>
  <w:style w:type="table" w:customStyle="1" w:styleId="41">
    <w:name w:val="Сетка таблицы4"/>
    <w:basedOn w:val="a1"/>
    <w:next w:val="af3"/>
    <w:uiPriority w:val="99"/>
    <w:rsid w:val="00C87A69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8">
    <w:name w:val="Font Style18"/>
    <w:uiPriority w:val="99"/>
    <w:rsid w:val="00C87A6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9">
    <w:name w:val="Font Style19"/>
    <w:uiPriority w:val="9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">
    <w:name w:val="Font Style21"/>
    <w:rsid w:val="00C87A69"/>
    <w:rPr>
      <w:rFonts w:ascii="Times New Roman" w:hAnsi="Times New Roman" w:cs="Times New Roman"/>
      <w:sz w:val="22"/>
      <w:szCs w:val="22"/>
    </w:rPr>
  </w:style>
  <w:style w:type="numbering" w:customStyle="1" w:styleId="WWNum1">
    <w:name w:val="WWNum1"/>
    <w:basedOn w:val="a2"/>
    <w:rsid w:val="00C87A69"/>
    <w:pPr>
      <w:numPr>
        <w:numId w:val="1"/>
      </w:numPr>
    </w:pPr>
  </w:style>
  <w:style w:type="numbering" w:customStyle="1" w:styleId="WWNum11">
    <w:name w:val="WWNum11"/>
    <w:basedOn w:val="a2"/>
    <w:rsid w:val="00C87A69"/>
  </w:style>
  <w:style w:type="paragraph" w:customStyle="1" w:styleId="Default">
    <w:name w:val="Default"/>
    <w:rsid w:val="00C87A69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eastAsia="ru-RU"/>
    </w:rPr>
  </w:style>
  <w:style w:type="table" w:customStyle="1" w:styleId="51">
    <w:name w:val="Сетка таблицы5"/>
    <w:basedOn w:val="a1"/>
    <w:next w:val="af3"/>
    <w:uiPriority w:val="99"/>
    <w:rsid w:val="00C87A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0">
    <w:name w:val="Знак1 Знак Знак Знак1"/>
    <w:basedOn w:val="a"/>
    <w:rsid w:val="00C87A6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32">
    <w:name w:val="Body Text Indent 3"/>
    <w:basedOn w:val="a"/>
    <w:link w:val="33"/>
    <w:rsid w:val="00C87A69"/>
    <w:pPr>
      <w:spacing w:after="120" w:line="276" w:lineRule="auto"/>
      <w:ind w:left="283"/>
    </w:pPr>
    <w:rPr>
      <w:rFonts w:ascii="Calibri" w:hAnsi="Calibri"/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rsid w:val="00C87A69"/>
    <w:rPr>
      <w:rFonts w:ascii="Calibri" w:eastAsia="Times New Roman" w:hAnsi="Calibri" w:cs="Times New Roman"/>
      <w:sz w:val="16"/>
      <w:szCs w:val="16"/>
      <w:lang w:eastAsia="ru-RU"/>
    </w:rPr>
  </w:style>
  <w:style w:type="paragraph" w:customStyle="1" w:styleId="msonormal0">
    <w:name w:val="msonormal"/>
    <w:basedOn w:val="a"/>
    <w:rsid w:val="00D60682"/>
    <w:pPr>
      <w:spacing w:before="100" w:beforeAutospacing="1" w:after="100" w:afterAutospacing="1"/>
    </w:pPr>
  </w:style>
  <w:style w:type="paragraph" w:customStyle="1" w:styleId="xl74">
    <w:name w:val="xl7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5">
    <w:name w:val="xl75"/>
    <w:basedOn w:val="a"/>
    <w:rsid w:val="00D60682"/>
    <w:pPr>
      <w:shd w:val="clear" w:color="000000" w:fill="FF99CC"/>
      <w:spacing w:before="100" w:beforeAutospacing="1" w:after="100" w:afterAutospacing="1"/>
    </w:pPr>
  </w:style>
  <w:style w:type="paragraph" w:customStyle="1" w:styleId="xl76">
    <w:name w:val="xl76"/>
    <w:basedOn w:val="a"/>
    <w:rsid w:val="00D60682"/>
    <w:pPr>
      <w:shd w:val="clear" w:color="000000" w:fill="99CC00"/>
      <w:spacing w:before="100" w:beforeAutospacing="1" w:after="100" w:afterAutospacing="1"/>
    </w:pPr>
  </w:style>
  <w:style w:type="paragraph" w:customStyle="1" w:styleId="xl77">
    <w:name w:val="xl7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8">
    <w:name w:val="xl7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9">
    <w:name w:val="xl7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0">
    <w:name w:val="xl8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1">
    <w:name w:val="xl8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2">
    <w:name w:val="xl8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83">
    <w:name w:val="xl8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84">
    <w:name w:val="xl8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21"/>
      <w:szCs w:val="21"/>
    </w:rPr>
  </w:style>
  <w:style w:type="paragraph" w:customStyle="1" w:styleId="xl85">
    <w:name w:val="xl8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6">
    <w:name w:val="xl86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7">
    <w:name w:val="xl8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8">
    <w:name w:val="xl88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9">
    <w:name w:val="xl8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90">
    <w:name w:val="xl9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91">
    <w:name w:val="xl9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92">
    <w:name w:val="xl9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93">
    <w:name w:val="xl9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94">
    <w:name w:val="xl9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95">
    <w:name w:val="xl9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96">
    <w:name w:val="xl9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97">
    <w:name w:val="xl9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98">
    <w:name w:val="xl9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99">
    <w:name w:val="xl9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7"/>
      <w:szCs w:val="17"/>
    </w:rPr>
  </w:style>
  <w:style w:type="paragraph" w:customStyle="1" w:styleId="xl100">
    <w:name w:val="xl10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01">
    <w:name w:val="xl10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xl102">
    <w:name w:val="xl10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3">
    <w:name w:val="xl10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4">
    <w:name w:val="xl10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17"/>
      <w:szCs w:val="17"/>
    </w:rPr>
  </w:style>
  <w:style w:type="paragraph" w:customStyle="1" w:styleId="xl105">
    <w:name w:val="xl10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06">
    <w:name w:val="xl10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7">
    <w:name w:val="xl10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08">
    <w:name w:val="xl108"/>
    <w:basedOn w:val="a"/>
    <w:rsid w:val="00D60682"/>
    <w:pP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09">
    <w:name w:val="xl109"/>
    <w:basedOn w:val="a"/>
    <w:rsid w:val="00D60682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0">
    <w:name w:val="xl11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1">
    <w:name w:val="xl11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12">
    <w:name w:val="xl11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13">
    <w:name w:val="xl11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4">
    <w:name w:val="xl11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5">
    <w:name w:val="xl11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6">
    <w:name w:val="xl11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7">
    <w:name w:val="xl117"/>
    <w:basedOn w:val="a"/>
    <w:rsid w:val="00D60682"/>
    <w:pP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8">
    <w:name w:val="xl11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19">
    <w:name w:val="xl11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0">
    <w:name w:val="xl12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1">
    <w:name w:val="xl12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2">
    <w:name w:val="xl12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17"/>
      <w:szCs w:val="17"/>
    </w:rPr>
  </w:style>
  <w:style w:type="paragraph" w:customStyle="1" w:styleId="xl123">
    <w:name w:val="xl12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FF0000"/>
      <w:sz w:val="17"/>
      <w:szCs w:val="17"/>
    </w:rPr>
  </w:style>
  <w:style w:type="paragraph" w:customStyle="1" w:styleId="xl124">
    <w:name w:val="xl12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FF0000"/>
      <w:sz w:val="17"/>
      <w:szCs w:val="17"/>
    </w:rPr>
  </w:style>
  <w:style w:type="paragraph" w:customStyle="1" w:styleId="xl125">
    <w:name w:val="xl125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6">
    <w:name w:val="xl12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7"/>
      <w:szCs w:val="17"/>
    </w:rPr>
  </w:style>
  <w:style w:type="paragraph" w:customStyle="1" w:styleId="xl127">
    <w:name w:val="xl12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sz w:val="17"/>
      <w:szCs w:val="17"/>
    </w:rPr>
  </w:style>
  <w:style w:type="paragraph" w:customStyle="1" w:styleId="xl128">
    <w:name w:val="xl12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9">
    <w:name w:val="xl12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0">
    <w:name w:val="xl130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1">
    <w:name w:val="xl131"/>
    <w:basedOn w:val="a"/>
    <w:rsid w:val="00D6068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2">
    <w:name w:val="xl13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33">
    <w:name w:val="xl133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4">
    <w:name w:val="xl134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5">
    <w:name w:val="xl135"/>
    <w:basedOn w:val="a"/>
    <w:rsid w:val="00D6068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6">
    <w:name w:val="xl13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37">
    <w:name w:val="xl13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38">
    <w:name w:val="xl13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39">
    <w:name w:val="xl13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40">
    <w:name w:val="xl14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ConsNormal">
    <w:name w:val="ConsNormal"/>
    <w:rsid w:val="00D60682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18">
    <w:name w:val="Знак1 Знак Знак Знак Знак Знак Знак Знак Знак Знак"/>
    <w:basedOn w:val="a"/>
    <w:next w:val="a"/>
    <w:semiHidden/>
    <w:rsid w:val="00D60682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xl141">
    <w:name w:val="xl14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2">
    <w:name w:val="xl142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3">
    <w:name w:val="xl14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4">
    <w:name w:val="xl14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145">
    <w:name w:val="xl14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46">
    <w:name w:val="xl14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7">
    <w:name w:val="xl14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8">
    <w:name w:val="xl14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9">
    <w:name w:val="xl14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0">
    <w:name w:val="xl15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1">
    <w:name w:val="xl15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2">
    <w:name w:val="xl15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3">
    <w:name w:val="xl15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54">
    <w:name w:val="xl154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5">
    <w:name w:val="xl155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6">
    <w:name w:val="xl15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57">
    <w:name w:val="xl15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58">
    <w:name w:val="xl15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59">
    <w:name w:val="xl15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60">
    <w:name w:val="xl16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xl161">
    <w:name w:val="xl161"/>
    <w:basedOn w:val="a"/>
    <w:rsid w:val="00D60682"/>
    <w:pP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2">
    <w:name w:val="xl16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3">
    <w:name w:val="xl16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4">
    <w:name w:val="xl16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65">
    <w:name w:val="xl16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6">
    <w:name w:val="xl16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7">
    <w:name w:val="xl16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8">
    <w:name w:val="xl168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9">
    <w:name w:val="xl169"/>
    <w:basedOn w:val="a"/>
    <w:rsid w:val="00D6068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0">
    <w:name w:val="xl170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1">
    <w:name w:val="xl171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2">
    <w:name w:val="xl172"/>
    <w:basedOn w:val="a"/>
    <w:rsid w:val="00D60682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3">
    <w:name w:val="xl17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6"/>
      <w:szCs w:val="16"/>
    </w:rPr>
  </w:style>
  <w:style w:type="paragraph" w:customStyle="1" w:styleId="xl174">
    <w:name w:val="xl17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6"/>
      <w:szCs w:val="16"/>
    </w:rPr>
  </w:style>
  <w:style w:type="character" w:styleId="affffff4">
    <w:name w:val="Emphasis"/>
    <w:basedOn w:val="a0"/>
    <w:uiPriority w:val="20"/>
    <w:qFormat/>
    <w:rsid w:val="00D60682"/>
    <w:rPr>
      <w:i/>
      <w:iCs/>
    </w:rPr>
  </w:style>
  <w:style w:type="paragraph" w:styleId="affffff5">
    <w:name w:val="Block Text"/>
    <w:basedOn w:val="a"/>
    <w:uiPriority w:val="99"/>
    <w:rsid w:val="00C61EDA"/>
    <w:pPr>
      <w:spacing w:line="360" w:lineRule="auto"/>
      <w:ind w:left="900" w:right="2978"/>
      <w:jc w:val="both"/>
    </w:pPr>
    <w:rPr>
      <w:sz w:val="28"/>
      <w:szCs w:val="28"/>
    </w:rPr>
  </w:style>
  <w:style w:type="paragraph" w:customStyle="1" w:styleId="affffff6">
    <w:name w:val="Знак"/>
    <w:basedOn w:val="a"/>
    <w:rsid w:val="00C61EDA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Cell">
    <w:name w:val="ConsPlusCell"/>
    <w:rsid w:val="00C61ED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11">
    <w:name w:val="Знак1 Знак Знак Знак Знак Знак Знак Знак Знак Знак1"/>
    <w:basedOn w:val="a"/>
    <w:next w:val="a"/>
    <w:uiPriority w:val="99"/>
    <w:semiHidden/>
    <w:rsid w:val="00C61EDA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19">
    <w:name w:val="Обычный (Интернет)1"/>
    <w:basedOn w:val="a"/>
    <w:uiPriority w:val="99"/>
    <w:semiHidden/>
    <w:unhideWhenUsed/>
    <w:rsid w:val="00C61EDA"/>
  </w:style>
  <w:style w:type="character" w:customStyle="1" w:styleId="hlnormal">
    <w:name w:val="hlnormal"/>
    <w:rsid w:val="00C61EDA"/>
  </w:style>
  <w:style w:type="character" w:customStyle="1" w:styleId="apple-converted-space">
    <w:name w:val="apple-converted-space"/>
    <w:rsid w:val="00C61EDA"/>
  </w:style>
  <w:style w:type="character" w:customStyle="1" w:styleId="affffff7">
    <w:name w:val="Основной текст_"/>
    <w:basedOn w:val="a0"/>
    <w:link w:val="1a"/>
    <w:rsid w:val="00C35077"/>
    <w:rPr>
      <w:rFonts w:ascii="Times New Roman" w:eastAsia="Times New Roman" w:hAnsi="Times New Roman" w:cs="Times New Roman"/>
      <w:color w:val="1F1E21"/>
      <w:sz w:val="26"/>
      <w:szCs w:val="26"/>
      <w:shd w:val="clear" w:color="auto" w:fill="FFFFFF"/>
    </w:rPr>
  </w:style>
  <w:style w:type="character" w:customStyle="1" w:styleId="affffff8">
    <w:name w:val="Подпись к таблице_"/>
    <w:basedOn w:val="a0"/>
    <w:link w:val="affffff9"/>
    <w:rsid w:val="00C35077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affffffa">
    <w:name w:val="Другое_"/>
    <w:basedOn w:val="a0"/>
    <w:link w:val="affffffb"/>
    <w:rsid w:val="00C35077"/>
    <w:rPr>
      <w:rFonts w:ascii="Times New Roman" w:eastAsia="Times New Roman" w:hAnsi="Times New Roman" w:cs="Times New Roman"/>
      <w:color w:val="1F1E21"/>
      <w:sz w:val="26"/>
      <w:szCs w:val="26"/>
      <w:shd w:val="clear" w:color="auto" w:fill="FFFFFF"/>
    </w:rPr>
  </w:style>
  <w:style w:type="paragraph" w:customStyle="1" w:styleId="1a">
    <w:name w:val="Основной текст1"/>
    <w:basedOn w:val="a"/>
    <w:link w:val="affffff7"/>
    <w:rsid w:val="00C35077"/>
    <w:pPr>
      <w:widowControl w:val="0"/>
      <w:shd w:val="clear" w:color="auto" w:fill="FFFFFF"/>
      <w:spacing w:line="259" w:lineRule="auto"/>
      <w:ind w:firstLine="400"/>
    </w:pPr>
    <w:rPr>
      <w:color w:val="1F1E21"/>
      <w:sz w:val="26"/>
      <w:szCs w:val="26"/>
      <w:lang w:eastAsia="en-US"/>
    </w:rPr>
  </w:style>
  <w:style w:type="paragraph" w:customStyle="1" w:styleId="affffff9">
    <w:name w:val="Подпись к таблице"/>
    <w:basedOn w:val="a"/>
    <w:link w:val="affffff8"/>
    <w:rsid w:val="00C35077"/>
    <w:pPr>
      <w:widowControl w:val="0"/>
      <w:shd w:val="clear" w:color="auto" w:fill="FFFFFF"/>
    </w:pPr>
    <w:rPr>
      <w:b/>
      <w:bCs/>
      <w:sz w:val="22"/>
      <w:szCs w:val="22"/>
      <w:lang w:eastAsia="en-US"/>
    </w:rPr>
  </w:style>
  <w:style w:type="paragraph" w:customStyle="1" w:styleId="affffffb">
    <w:name w:val="Другое"/>
    <w:basedOn w:val="a"/>
    <w:link w:val="affffffa"/>
    <w:rsid w:val="00C35077"/>
    <w:pPr>
      <w:widowControl w:val="0"/>
      <w:shd w:val="clear" w:color="auto" w:fill="FFFFFF"/>
      <w:spacing w:line="259" w:lineRule="auto"/>
      <w:ind w:firstLine="400"/>
    </w:pPr>
    <w:rPr>
      <w:color w:val="1F1E21"/>
      <w:sz w:val="26"/>
      <w:szCs w:val="26"/>
      <w:lang w:eastAsia="en-US"/>
    </w:rPr>
  </w:style>
  <w:style w:type="character" w:customStyle="1" w:styleId="b-message-heademail">
    <w:name w:val="b-message-head__email"/>
    <w:basedOn w:val="a0"/>
    <w:rsid w:val="007D1B8D"/>
  </w:style>
  <w:style w:type="paragraph" w:customStyle="1" w:styleId="TextBoldCenter">
    <w:name w:val="TextBoldCenter"/>
    <w:basedOn w:val="a"/>
    <w:rsid w:val="007D1B8D"/>
    <w:pPr>
      <w:autoSpaceDE w:val="0"/>
      <w:autoSpaceDN w:val="0"/>
      <w:adjustRightInd w:val="0"/>
      <w:spacing w:before="283"/>
      <w:jc w:val="center"/>
    </w:pPr>
    <w:rPr>
      <w:rFonts w:eastAsia="Calibri"/>
      <w:b/>
      <w:bCs/>
      <w:sz w:val="26"/>
      <w:szCs w:val="26"/>
    </w:rPr>
  </w:style>
  <w:style w:type="paragraph" w:customStyle="1" w:styleId="rezul">
    <w:name w:val="rezul"/>
    <w:basedOn w:val="a"/>
    <w:rsid w:val="007D1B8D"/>
    <w:pPr>
      <w:widowControl w:val="0"/>
      <w:ind w:firstLine="283"/>
      <w:jc w:val="both"/>
    </w:pPr>
    <w:rPr>
      <w:b/>
      <w:sz w:val="22"/>
      <w:szCs w:val="20"/>
      <w:lang w:val="en-US" w:eastAsia="en-US"/>
    </w:rPr>
  </w:style>
  <w:style w:type="character" w:customStyle="1" w:styleId="a5">
    <w:name w:val="Без интервала Знак"/>
    <w:aliases w:val="обычный Знак"/>
    <w:link w:val="a4"/>
    <w:uiPriority w:val="1"/>
    <w:qFormat/>
    <w:locked/>
    <w:rsid w:val="007D1B8D"/>
    <w:rPr>
      <w:rFonts w:ascii="Calibri" w:eastAsia="Calibri" w:hAnsi="Calibri" w:cs="Calibri"/>
    </w:rPr>
  </w:style>
  <w:style w:type="paragraph" w:customStyle="1" w:styleId="26">
    <w:name w:val="Обычный (веб)2"/>
    <w:basedOn w:val="a"/>
    <w:link w:val="27"/>
    <w:rsid w:val="009A493A"/>
    <w:pPr>
      <w:spacing w:before="105" w:after="105"/>
      <w:ind w:firstLine="240"/>
    </w:pPr>
    <w:rPr>
      <w:rFonts w:ascii="Calibri" w:eastAsia="Calibri" w:hAnsi="Calibri"/>
      <w:color w:val="3C392C"/>
      <w:sz w:val="26"/>
      <w:szCs w:val="26"/>
    </w:rPr>
  </w:style>
  <w:style w:type="character" w:customStyle="1" w:styleId="27">
    <w:name w:val="Обычный (веб)2 Знак"/>
    <w:basedOn w:val="a0"/>
    <w:link w:val="26"/>
    <w:rsid w:val="009A493A"/>
    <w:rPr>
      <w:rFonts w:ascii="Calibri" w:eastAsia="Calibri" w:hAnsi="Calibri" w:cs="Times New Roman"/>
      <w:color w:val="3C392C"/>
      <w:sz w:val="26"/>
      <w:szCs w:val="26"/>
      <w:lang w:eastAsia="ru-RU"/>
    </w:rPr>
  </w:style>
  <w:style w:type="paragraph" w:customStyle="1" w:styleId="28">
    <w:name w:val="Без интервала2"/>
    <w:basedOn w:val="a"/>
    <w:rsid w:val="009A493A"/>
    <w:rPr>
      <w:rFonts w:ascii="Calibri" w:hAnsi="Calibri"/>
      <w:szCs w:val="32"/>
      <w:lang w:val="en-US" w:eastAsia="en-US"/>
    </w:rPr>
  </w:style>
  <w:style w:type="paragraph" w:customStyle="1" w:styleId="s22">
    <w:name w:val="s_22"/>
    <w:basedOn w:val="a"/>
    <w:rsid w:val="009A493A"/>
    <w:pPr>
      <w:spacing w:before="100" w:beforeAutospacing="1" w:after="100" w:afterAutospacing="1"/>
    </w:pPr>
  </w:style>
  <w:style w:type="paragraph" w:styleId="affffffc">
    <w:name w:val="Subtitle"/>
    <w:basedOn w:val="afffffd"/>
    <w:next w:val="afffffd"/>
    <w:link w:val="affffffd"/>
    <w:uiPriority w:val="11"/>
    <w:qFormat/>
    <w:rsid w:val="009A493A"/>
    <w:pPr>
      <w:suppressAutoHyphens/>
      <w:spacing w:after="0"/>
      <w:jc w:val="center"/>
    </w:pPr>
    <w:rPr>
      <w:rFonts w:ascii="a_FuturaOrto" w:hAnsi="a_FuturaOrto"/>
      <w:b/>
      <w:i/>
      <w:lang w:eastAsia="ar-SA"/>
    </w:rPr>
  </w:style>
  <w:style w:type="character" w:customStyle="1" w:styleId="affffffd">
    <w:name w:val="Подзаголовок Знак"/>
    <w:basedOn w:val="a0"/>
    <w:link w:val="affffffc"/>
    <w:uiPriority w:val="11"/>
    <w:rsid w:val="009A493A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"/>
    <w:rsid w:val="009A493A"/>
    <w:pPr>
      <w:suppressAutoHyphens/>
      <w:ind w:firstLine="708"/>
      <w:jc w:val="both"/>
    </w:pPr>
    <w:rPr>
      <w:lang w:eastAsia="ar-SA"/>
    </w:rPr>
  </w:style>
  <w:style w:type="paragraph" w:customStyle="1" w:styleId="310">
    <w:name w:val="Основной текст с отступом 31"/>
    <w:basedOn w:val="a"/>
    <w:rsid w:val="009A493A"/>
    <w:pPr>
      <w:suppressAutoHyphens/>
      <w:ind w:firstLine="708"/>
    </w:pPr>
    <w:rPr>
      <w:lang w:eastAsia="ar-SA"/>
    </w:rPr>
  </w:style>
  <w:style w:type="character" w:styleId="affffffe">
    <w:name w:val="page number"/>
    <w:basedOn w:val="a0"/>
    <w:rsid w:val="0057237F"/>
  </w:style>
  <w:style w:type="character" w:customStyle="1" w:styleId="29">
    <w:name w:val="Основной текст (2)"/>
    <w:rsid w:val="00163463"/>
    <w:rPr>
      <w:rFonts w:ascii="Times New Roman" w:hAnsi="Times New Roman"/>
      <w:color w:val="000000"/>
      <w:spacing w:val="0"/>
      <w:w w:val="100"/>
      <w:position w:val="0"/>
      <w:sz w:val="28"/>
      <w:u w:val="none"/>
      <w:lang w:val="ru-RU" w:eastAsia="ru-RU"/>
    </w:rPr>
  </w:style>
  <w:style w:type="character" w:customStyle="1" w:styleId="70">
    <w:name w:val="Заголовок 7 Знак"/>
    <w:basedOn w:val="a0"/>
    <w:link w:val="7"/>
    <w:uiPriority w:val="9"/>
    <w:rsid w:val="009D2A08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paragraph" w:customStyle="1" w:styleId="1b">
    <w:name w:val="заголовок 1"/>
    <w:basedOn w:val="a"/>
    <w:next w:val="a"/>
    <w:rsid w:val="009D2A08"/>
    <w:pPr>
      <w:keepNext/>
      <w:autoSpaceDE w:val="0"/>
      <w:autoSpaceDN w:val="0"/>
      <w:jc w:val="center"/>
    </w:pPr>
    <w:rPr>
      <w:rFonts w:ascii="Arial" w:hAnsi="Arial"/>
      <w:b/>
      <w:bCs/>
      <w:caps/>
      <w:sz w:val="40"/>
      <w:szCs w:val="40"/>
    </w:rPr>
  </w:style>
  <w:style w:type="paragraph" w:customStyle="1" w:styleId="1c">
    <w:name w:val="1"/>
    <w:basedOn w:val="a"/>
    <w:next w:val="19"/>
    <w:rsid w:val="00B74B3A"/>
    <w:pPr>
      <w:spacing w:before="100" w:beforeAutospacing="1" w:after="100" w:afterAutospacing="1"/>
    </w:pPr>
  </w:style>
  <w:style w:type="character" w:customStyle="1" w:styleId="1d">
    <w:name w:val="Верхний колонтитул Знак1"/>
    <w:basedOn w:val="a0"/>
    <w:uiPriority w:val="99"/>
    <w:rsid w:val="00B74B3A"/>
  </w:style>
  <w:style w:type="character" w:customStyle="1" w:styleId="1e">
    <w:name w:val="Нижний колонтитул Знак1"/>
    <w:basedOn w:val="a0"/>
    <w:uiPriority w:val="99"/>
    <w:rsid w:val="00B74B3A"/>
  </w:style>
  <w:style w:type="character" w:customStyle="1" w:styleId="1f">
    <w:name w:val="Основной текст Знак1"/>
    <w:aliases w:val="Знак Знак1,Знак1 Знак Знак1,Основной текст1 Знак1,Основной текст1 Знак Знак Знак1"/>
    <w:basedOn w:val="a0"/>
    <w:uiPriority w:val="99"/>
    <w:semiHidden/>
    <w:rsid w:val="00B74B3A"/>
  </w:style>
  <w:style w:type="character" w:customStyle="1" w:styleId="1f0">
    <w:name w:val="Основной текст с отступом Знак1"/>
    <w:basedOn w:val="a0"/>
    <w:uiPriority w:val="99"/>
    <w:semiHidden/>
    <w:rsid w:val="00B74B3A"/>
  </w:style>
  <w:style w:type="character" w:customStyle="1" w:styleId="211">
    <w:name w:val="Основной текст с отступом 2 Знак1"/>
    <w:basedOn w:val="a0"/>
    <w:uiPriority w:val="99"/>
    <w:semiHidden/>
    <w:rsid w:val="00B74B3A"/>
  </w:style>
  <w:style w:type="paragraph" w:customStyle="1" w:styleId="formattext">
    <w:name w:val="formattext"/>
    <w:basedOn w:val="a"/>
    <w:qFormat/>
    <w:rsid w:val="00A82B63"/>
    <w:pPr>
      <w:suppressAutoHyphens/>
      <w:spacing w:before="280" w:after="280"/>
    </w:pPr>
    <w:rPr>
      <w:lang w:eastAsia="ar-SA"/>
    </w:rPr>
  </w:style>
  <w:style w:type="paragraph" w:customStyle="1" w:styleId="afffffff">
    <w:name w:val="Стиль"/>
    <w:uiPriority w:val="99"/>
    <w:rsid w:val="00A82B63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56">
    <w:name w:val="Font Style56"/>
    <w:uiPriority w:val="99"/>
    <w:rsid w:val="00E11EE3"/>
    <w:rPr>
      <w:rFonts w:ascii="Times New Roman" w:hAnsi="Times New Roman" w:cs="Times New Roman" w:hint="default"/>
      <w:sz w:val="26"/>
      <w:szCs w:val="26"/>
    </w:rPr>
  </w:style>
  <w:style w:type="character" w:customStyle="1" w:styleId="FontStyle55">
    <w:name w:val="Font Style55"/>
    <w:uiPriority w:val="99"/>
    <w:rsid w:val="00E11EE3"/>
    <w:rPr>
      <w:rFonts w:ascii="Times New Roman" w:hAnsi="Times New Roman" w:cs="Times New Roman" w:hint="default"/>
      <w:b/>
      <w:bCs/>
      <w:sz w:val="26"/>
      <w:szCs w:val="26"/>
    </w:rPr>
  </w:style>
  <w:style w:type="paragraph" w:customStyle="1" w:styleId="headertext">
    <w:name w:val="headertext"/>
    <w:basedOn w:val="a"/>
    <w:rsid w:val="002F6E58"/>
    <w:pPr>
      <w:spacing w:before="100" w:beforeAutospacing="1" w:after="100" w:afterAutospacing="1"/>
    </w:pPr>
  </w:style>
  <w:style w:type="character" w:customStyle="1" w:styleId="WW8Num1z0">
    <w:name w:val="WW8Num1z0"/>
    <w:rsid w:val="00A21570"/>
  </w:style>
  <w:style w:type="character" w:customStyle="1" w:styleId="WW8Num1z1">
    <w:name w:val="WW8Num1z1"/>
    <w:rsid w:val="00A21570"/>
  </w:style>
  <w:style w:type="character" w:customStyle="1" w:styleId="WW8Num1z2">
    <w:name w:val="WW8Num1z2"/>
    <w:rsid w:val="00A21570"/>
  </w:style>
  <w:style w:type="character" w:customStyle="1" w:styleId="WW8Num1z3">
    <w:name w:val="WW8Num1z3"/>
    <w:rsid w:val="00A21570"/>
  </w:style>
  <w:style w:type="character" w:customStyle="1" w:styleId="WW8Num1z4">
    <w:name w:val="WW8Num1z4"/>
    <w:rsid w:val="00A21570"/>
  </w:style>
  <w:style w:type="character" w:customStyle="1" w:styleId="WW8Num1z5">
    <w:name w:val="WW8Num1z5"/>
    <w:rsid w:val="00A21570"/>
  </w:style>
  <w:style w:type="character" w:customStyle="1" w:styleId="WW8Num1z6">
    <w:name w:val="WW8Num1z6"/>
    <w:rsid w:val="00A21570"/>
  </w:style>
  <w:style w:type="character" w:customStyle="1" w:styleId="WW8Num1z7">
    <w:name w:val="WW8Num1z7"/>
    <w:rsid w:val="00A21570"/>
  </w:style>
  <w:style w:type="character" w:customStyle="1" w:styleId="WW8Num1z8">
    <w:name w:val="WW8Num1z8"/>
    <w:rsid w:val="00A21570"/>
  </w:style>
  <w:style w:type="character" w:customStyle="1" w:styleId="1f1">
    <w:name w:val="Основной шрифт абзаца1"/>
    <w:rsid w:val="00A21570"/>
  </w:style>
  <w:style w:type="character" w:customStyle="1" w:styleId="afffffff0">
    <w:name w:val="Символ нумерации"/>
    <w:rsid w:val="00A21570"/>
  </w:style>
  <w:style w:type="paragraph" w:customStyle="1" w:styleId="afffffff1">
    <w:basedOn w:val="a"/>
    <w:next w:val="afffffd"/>
    <w:rsid w:val="00A21570"/>
    <w:pPr>
      <w:keepNext/>
      <w:suppressAutoHyphens/>
      <w:spacing w:before="240" w:after="120"/>
    </w:pPr>
    <w:rPr>
      <w:rFonts w:ascii="Arial" w:eastAsia="Microsoft YaHei" w:hAnsi="Arial" w:cs="Arial"/>
      <w:sz w:val="28"/>
      <w:szCs w:val="28"/>
      <w:lang w:eastAsia="ar-SA"/>
    </w:rPr>
  </w:style>
  <w:style w:type="paragraph" w:styleId="afffffff2">
    <w:name w:val="List"/>
    <w:basedOn w:val="afffffd"/>
    <w:link w:val="afffffff3"/>
    <w:rsid w:val="00A21570"/>
    <w:pPr>
      <w:suppressAutoHyphens/>
    </w:pPr>
    <w:rPr>
      <w:rFonts w:cs="Arial"/>
      <w:lang w:eastAsia="ar-SA"/>
    </w:rPr>
  </w:style>
  <w:style w:type="paragraph" w:customStyle="1" w:styleId="1f2">
    <w:name w:val="Название1"/>
    <w:basedOn w:val="a"/>
    <w:rsid w:val="00A21570"/>
    <w:pPr>
      <w:suppressLineNumbers/>
      <w:suppressAutoHyphens/>
      <w:spacing w:before="120" w:after="120"/>
    </w:pPr>
    <w:rPr>
      <w:rFonts w:cs="Arial"/>
      <w:i/>
      <w:iCs/>
      <w:lang w:eastAsia="ar-SA"/>
    </w:rPr>
  </w:style>
  <w:style w:type="paragraph" w:customStyle="1" w:styleId="1f3">
    <w:name w:val="Указатель1"/>
    <w:basedOn w:val="a"/>
    <w:rsid w:val="00A21570"/>
    <w:pPr>
      <w:suppressLineNumbers/>
      <w:suppressAutoHyphens/>
    </w:pPr>
    <w:rPr>
      <w:rFonts w:cs="Arial"/>
      <w:lang w:eastAsia="ar-SA"/>
    </w:rPr>
  </w:style>
  <w:style w:type="paragraph" w:customStyle="1" w:styleId="formattexttopleveltext">
    <w:name w:val="formattext topleveltext"/>
    <w:basedOn w:val="a"/>
    <w:rsid w:val="00A21570"/>
    <w:pPr>
      <w:suppressAutoHyphens/>
      <w:spacing w:before="280" w:after="280"/>
    </w:pPr>
    <w:rPr>
      <w:lang w:eastAsia="ar-SA"/>
    </w:rPr>
  </w:style>
  <w:style w:type="paragraph" w:customStyle="1" w:styleId="topleveltextimage">
    <w:name w:val="topleveltext image"/>
    <w:basedOn w:val="a"/>
    <w:rsid w:val="00A21570"/>
    <w:pPr>
      <w:suppressAutoHyphens/>
      <w:spacing w:before="280" w:after="280"/>
    </w:pPr>
    <w:rPr>
      <w:lang w:eastAsia="ar-SA"/>
    </w:rPr>
  </w:style>
  <w:style w:type="paragraph" w:styleId="HTML">
    <w:name w:val="HTML Preformatted"/>
    <w:basedOn w:val="a"/>
    <w:link w:val="HTML0"/>
    <w:rsid w:val="00A2157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rFonts w:ascii="Courier New" w:hAnsi="Courier New" w:cs="Courier New"/>
      <w:sz w:val="20"/>
      <w:szCs w:val="20"/>
      <w:lang w:eastAsia="ar-SA"/>
    </w:rPr>
  </w:style>
  <w:style w:type="character" w:customStyle="1" w:styleId="HTML0">
    <w:name w:val="Стандартный HTML Знак"/>
    <w:basedOn w:val="a0"/>
    <w:link w:val="HTML"/>
    <w:rsid w:val="00A21570"/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afffffff4">
    <w:name w:val="Содержимое врезки"/>
    <w:basedOn w:val="afffffd"/>
    <w:rsid w:val="00A21570"/>
    <w:pPr>
      <w:suppressAutoHyphens/>
    </w:pPr>
    <w:rPr>
      <w:lang w:eastAsia="ar-SA"/>
    </w:rPr>
  </w:style>
  <w:style w:type="paragraph" w:customStyle="1" w:styleId="afffffff5">
    <w:name w:val="Содержимое таблицы"/>
    <w:basedOn w:val="a"/>
    <w:qFormat/>
    <w:rsid w:val="00A21570"/>
    <w:pPr>
      <w:suppressLineNumbers/>
      <w:suppressAutoHyphens/>
    </w:pPr>
    <w:rPr>
      <w:lang w:eastAsia="ar-SA"/>
    </w:rPr>
  </w:style>
  <w:style w:type="paragraph" w:customStyle="1" w:styleId="afffffff6">
    <w:name w:val="Заголовок таблицы"/>
    <w:basedOn w:val="afffffff5"/>
    <w:rsid w:val="00A21570"/>
    <w:pPr>
      <w:jc w:val="center"/>
    </w:pPr>
    <w:rPr>
      <w:b/>
      <w:bCs/>
    </w:rPr>
  </w:style>
  <w:style w:type="paragraph" w:customStyle="1" w:styleId="heading10">
    <w:name w:val="heading10"/>
    <w:basedOn w:val="a"/>
    <w:rsid w:val="00C6031E"/>
    <w:pPr>
      <w:ind w:firstLine="567"/>
      <w:jc w:val="center"/>
    </w:pPr>
    <w:rPr>
      <w:rFonts w:ascii="Arial" w:hAnsi="Arial" w:cs="Arial"/>
      <w:b/>
      <w:bCs/>
      <w:sz w:val="32"/>
      <w:szCs w:val="32"/>
    </w:rPr>
  </w:style>
  <w:style w:type="paragraph" w:customStyle="1" w:styleId="heading20">
    <w:name w:val="heading20"/>
    <w:basedOn w:val="a"/>
    <w:rsid w:val="00C6031E"/>
    <w:pPr>
      <w:ind w:firstLine="567"/>
      <w:jc w:val="center"/>
    </w:pPr>
    <w:rPr>
      <w:rFonts w:ascii="Arial" w:hAnsi="Arial" w:cs="Arial"/>
      <w:b/>
      <w:bCs/>
      <w:sz w:val="30"/>
      <w:szCs w:val="30"/>
    </w:rPr>
  </w:style>
  <w:style w:type="paragraph" w:customStyle="1" w:styleId="heading30">
    <w:name w:val="heading30"/>
    <w:basedOn w:val="a"/>
    <w:rsid w:val="00C6031E"/>
    <w:pPr>
      <w:ind w:firstLine="567"/>
      <w:jc w:val="both"/>
    </w:pPr>
    <w:rPr>
      <w:rFonts w:ascii="Arial" w:hAnsi="Arial" w:cs="Arial"/>
      <w:b/>
      <w:bCs/>
      <w:sz w:val="28"/>
      <w:szCs w:val="28"/>
    </w:rPr>
  </w:style>
  <w:style w:type="paragraph" w:customStyle="1" w:styleId="heading40">
    <w:name w:val="heading40"/>
    <w:basedOn w:val="a"/>
    <w:rsid w:val="00C6031E"/>
    <w:pPr>
      <w:ind w:firstLine="567"/>
      <w:jc w:val="both"/>
    </w:pPr>
    <w:rPr>
      <w:rFonts w:ascii="Arial" w:hAnsi="Arial" w:cs="Arial"/>
      <w:b/>
      <w:bCs/>
      <w:sz w:val="26"/>
      <w:szCs w:val="26"/>
    </w:rPr>
  </w:style>
  <w:style w:type="paragraph" w:customStyle="1" w:styleId="numberanddate">
    <w:name w:val="numberanddate"/>
    <w:basedOn w:val="a"/>
    <w:rsid w:val="00C6031E"/>
    <w:pPr>
      <w:jc w:val="center"/>
    </w:pPr>
    <w:rPr>
      <w:rFonts w:ascii="Arial" w:hAnsi="Arial" w:cs="Arial"/>
    </w:rPr>
  </w:style>
  <w:style w:type="paragraph" w:customStyle="1" w:styleId="numberanddate0">
    <w:name w:val="numberanddate0"/>
    <w:basedOn w:val="a"/>
    <w:rsid w:val="00C6031E"/>
    <w:pPr>
      <w:jc w:val="center"/>
    </w:pPr>
    <w:rPr>
      <w:rFonts w:ascii="Arial" w:hAnsi="Arial" w:cs="Arial"/>
    </w:rPr>
  </w:style>
  <w:style w:type="paragraph" w:customStyle="1" w:styleId="commenttext">
    <w:name w:val="commenttext"/>
    <w:basedOn w:val="a"/>
    <w:rsid w:val="00C6031E"/>
    <w:pPr>
      <w:ind w:firstLine="567"/>
      <w:jc w:val="both"/>
    </w:pPr>
    <w:rPr>
      <w:rFonts w:ascii="Courier" w:hAnsi="Courier"/>
      <w:sz w:val="22"/>
      <w:szCs w:val="22"/>
    </w:rPr>
  </w:style>
  <w:style w:type="paragraph" w:customStyle="1" w:styleId="commenttext0">
    <w:name w:val="commenttext0"/>
    <w:basedOn w:val="a"/>
    <w:rsid w:val="00C6031E"/>
    <w:pPr>
      <w:ind w:firstLine="567"/>
      <w:jc w:val="both"/>
    </w:pPr>
    <w:rPr>
      <w:rFonts w:ascii="Courier" w:hAnsi="Courier"/>
      <w:sz w:val="22"/>
      <w:szCs w:val="22"/>
    </w:rPr>
  </w:style>
  <w:style w:type="paragraph" w:customStyle="1" w:styleId="application">
    <w:name w:val="application"/>
    <w:basedOn w:val="a"/>
    <w:rsid w:val="00C6031E"/>
    <w:pPr>
      <w:spacing w:before="120" w:after="120"/>
      <w:jc w:val="right"/>
    </w:pPr>
    <w:rPr>
      <w:rFonts w:ascii="Arial" w:hAnsi="Arial" w:cs="Arial"/>
      <w:b/>
      <w:bCs/>
      <w:sz w:val="32"/>
      <w:szCs w:val="32"/>
    </w:rPr>
  </w:style>
  <w:style w:type="paragraph" w:customStyle="1" w:styleId="bodytextindent2">
    <w:name w:val="bodytextindent2"/>
    <w:basedOn w:val="a"/>
    <w:rsid w:val="00C6031E"/>
    <w:pPr>
      <w:spacing w:after="120" w:line="480" w:lineRule="auto"/>
      <w:ind w:left="283" w:firstLine="567"/>
      <w:jc w:val="both"/>
    </w:pPr>
    <w:rPr>
      <w:rFonts w:ascii="Arial" w:hAnsi="Arial" w:cs="Arial"/>
    </w:rPr>
  </w:style>
  <w:style w:type="paragraph" w:customStyle="1" w:styleId="1f4">
    <w:name w:val="Название объекта1"/>
    <w:basedOn w:val="a"/>
    <w:link w:val="CaptionChar"/>
    <w:uiPriority w:val="35"/>
    <w:qFormat/>
    <w:rsid w:val="00C6031E"/>
    <w:pPr>
      <w:spacing w:before="240" w:after="60"/>
      <w:ind w:firstLine="567"/>
      <w:jc w:val="center"/>
    </w:pPr>
    <w:rPr>
      <w:rFonts w:ascii="Arial" w:hAnsi="Arial" w:cs="Arial"/>
      <w:b/>
      <w:bCs/>
      <w:sz w:val="32"/>
      <w:szCs w:val="32"/>
    </w:rPr>
  </w:style>
  <w:style w:type="paragraph" w:customStyle="1" w:styleId="consplusnormal0">
    <w:name w:val="consplusnormal"/>
    <w:basedOn w:val="a"/>
    <w:rsid w:val="00C6031E"/>
    <w:pPr>
      <w:ind w:firstLine="720"/>
    </w:pPr>
    <w:rPr>
      <w:rFonts w:ascii="Arial" w:hAnsi="Arial" w:cs="Arial"/>
      <w:sz w:val="20"/>
      <w:szCs w:val="20"/>
    </w:rPr>
  </w:style>
  <w:style w:type="paragraph" w:customStyle="1" w:styleId="institution">
    <w:name w:val="institution"/>
    <w:basedOn w:val="a"/>
    <w:rsid w:val="00C6031E"/>
    <w:pPr>
      <w:jc w:val="center"/>
    </w:pPr>
    <w:rPr>
      <w:rFonts w:ascii="Arial" w:hAnsi="Arial" w:cs="Arial"/>
      <w:sz w:val="28"/>
      <w:szCs w:val="28"/>
    </w:rPr>
  </w:style>
  <w:style w:type="paragraph" w:customStyle="1" w:styleId="normalweb">
    <w:name w:val="normalweb"/>
    <w:basedOn w:val="a"/>
    <w:rsid w:val="00C6031E"/>
    <w:pPr>
      <w:spacing w:before="100" w:after="100"/>
      <w:ind w:firstLine="567"/>
      <w:jc w:val="both"/>
    </w:pPr>
    <w:rPr>
      <w:rFonts w:ascii="Arial" w:hAnsi="Arial" w:cs="Arial"/>
    </w:rPr>
  </w:style>
  <w:style w:type="paragraph" w:customStyle="1" w:styleId="table0">
    <w:name w:val="table0"/>
    <w:basedOn w:val="a"/>
    <w:rsid w:val="00C6031E"/>
    <w:pPr>
      <w:jc w:val="center"/>
    </w:pPr>
    <w:rPr>
      <w:rFonts w:ascii="Arial" w:hAnsi="Arial" w:cs="Arial"/>
      <w:b/>
      <w:bCs/>
    </w:rPr>
  </w:style>
  <w:style w:type="paragraph" w:customStyle="1" w:styleId="table">
    <w:name w:val="table"/>
    <w:basedOn w:val="a"/>
    <w:qFormat/>
    <w:rsid w:val="00C6031E"/>
    <w:rPr>
      <w:rFonts w:ascii="Arial" w:hAnsi="Arial" w:cs="Arial"/>
    </w:rPr>
  </w:style>
  <w:style w:type="paragraph" w:customStyle="1" w:styleId="article">
    <w:name w:val="article"/>
    <w:basedOn w:val="a"/>
    <w:rsid w:val="00C6031E"/>
    <w:pPr>
      <w:ind w:firstLine="567"/>
      <w:jc w:val="both"/>
    </w:pPr>
    <w:rPr>
      <w:rFonts w:ascii="Arial" w:hAnsi="Arial" w:cs="Arial"/>
      <w:sz w:val="26"/>
      <w:szCs w:val="26"/>
    </w:rPr>
  </w:style>
  <w:style w:type="paragraph" w:customStyle="1" w:styleId="chapter">
    <w:name w:val="chapter"/>
    <w:basedOn w:val="a"/>
    <w:rsid w:val="00C6031E"/>
    <w:pPr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s10">
    <w:name w:val="s1"/>
    <w:basedOn w:val="a"/>
    <w:qFormat/>
    <w:rsid w:val="00C6031E"/>
    <w:pPr>
      <w:spacing w:before="100" w:after="100"/>
    </w:pPr>
  </w:style>
  <w:style w:type="paragraph" w:customStyle="1" w:styleId="section">
    <w:name w:val="section"/>
    <w:basedOn w:val="a"/>
    <w:rsid w:val="00C6031E"/>
    <w:pPr>
      <w:ind w:firstLine="567"/>
      <w:jc w:val="center"/>
    </w:pPr>
    <w:rPr>
      <w:rFonts w:ascii="Arial" w:hAnsi="Arial" w:cs="Arial"/>
      <w:sz w:val="30"/>
      <w:szCs w:val="30"/>
    </w:rPr>
  </w:style>
  <w:style w:type="paragraph" w:customStyle="1" w:styleId="text">
    <w:name w:val="text"/>
    <w:basedOn w:val="a"/>
    <w:rsid w:val="00C6031E"/>
    <w:pPr>
      <w:ind w:firstLine="567"/>
      <w:jc w:val="both"/>
    </w:pPr>
    <w:rPr>
      <w:rFonts w:ascii="Arial" w:hAnsi="Arial" w:cs="Arial"/>
    </w:rPr>
  </w:style>
  <w:style w:type="paragraph" w:customStyle="1" w:styleId="a10">
    <w:name w:val="a1"/>
    <w:basedOn w:val="a"/>
    <w:rsid w:val="00C6031E"/>
    <w:pPr>
      <w:spacing w:after="160" w:line="240" w:lineRule="atLeast"/>
      <w:ind w:firstLine="567"/>
      <w:jc w:val="both"/>
    </w:pPr>
    <w:rPr>
      <w:rFonts w:ascii="Verdana" w:hAnsi="Verdana"/>
      <w:sz w:val="20"/>
      <w:szCs w:val="20"/>
    </w:rPr>
  </w:style>
  <w:style w:type="character" w:customStyle="1" w:styleId="34">
    <w:name w:val="3"/>
    <w:basedOn w:val="a0"/>
    <w:rsid w:val="00C6031E"/>
    <w:rPr>
      <w:rFonts w:ascii="Arial" w:hAnsi="Arial" w:cs="Arial" w:hint="default"/>
      <w:b/>
      <w:bCs/>
      <w:sz w:val="28"/>
      <w:szCs w:val="28"/>
    </w:rPr>
  </w:style>
  <w:style w:type="character" w:customStyle="1" w:styleId="300">
    <w:name w:val="30"/>
    <w:basedOn w:val="a0"/>
    <w:rsid w:val="00C6031E"/>
    <w:rPr>
      <w:rFonts w:ascii="Arial" w:hAnsi="Arial" w:cs="Arial" w:hint="default"/>
      <w:b/>
      <w:bCs/>
      <w:sz w:val="28"/>
      <w:szCs w:val="28"/>
    </w:rPr>
  </w:style>
  <w:style w:type="character" w:customStyle="1" w:styleId="42">
    <w:name w:val="4"/>
    <w:basedOn w:val="a0"/>
    <w:rsid w:val="00C6031E"/>
    <w:rPr>
      <w:rFonts w:ascii="Arial" w:hAnsi="Arial" w:cs="Arial" w:hint="default"/>
      <w:b/>
      <w:bCs/>
      <w:sz w:val="26"/>
      <w:szCs w:val="26"/>
    </w:rPr>
  </w:style>
  <w:style w:type="character" w:customStyle="1" w:styleId="400">
    <w:name w:val="40"/>
    <w:basedOn w:val="a0"/>
    <w:rsid w:val="00C6031E"/>
    <w:rPr>
      <w:rFonts w:ascii="Arial" w:hAnsi="Arial" w:cs="Arial" w:hint="default"/>
      <w:b/>
      <w:bCs/>
      <w:sz w:val="26"/>
      <w:szCs w:val="26"/>
    </w:rPr>
  </w:style>
  <w:style w:type="character" w:customStyle="1" w:styleId="afffffff7">
    <w:name w:val="a"/>
    <w:basedOn w:val="a0"/>
    <w:rsid w:val="00C6031E"/>
    <w:rPr>
      <w:rFonts w:ascii="Courier" w:hAnsi="Courier" w:hint="default"/>
    </w:rPr>
  </w:style>
  <w:style w:type="character" w:customStyle="1" w:styleId="a00">
    <w:name w:val="a0"/>
    <w:basedOn w:val="a0"/>
    <w:rsid w:val="00C6031E"/>
    <w:rPr>
      <w:rFonts w:ascii="Courier" w:hAnsi="Courier" w:hint="default"/>
    </w:rPr>
  </w:style>
  <w:style w:type="character" w:customStyle="1" w:styleId="2a">
    <w:name w:val="2"/>
    <w:basedOn w:val="a0"/>
    <w:rsid w:val="00C6031E"/>
    <w:rPr>
      <w:rFonts w:ascii="Arial" w:hAnsi="Arial" w:cs="Arial" w:hint="default"/>
      <w:b/>
      <w:bCs/>
      <w:sz w:val="30"/>
      <w:szCs w:val="30"/>
    </w:rPr>
  </w:style>
  <w:style w:type="character" w:customStyle="1" w:styleId="200">
    <w:name w:val="20"/>
    <w:basedOn w:val="a0"/>
    <w:rsid w:val="00C6031E"/>
    <w:rPr>
      <w:rFonts w:ascii="Arial" w:hAnsi="Arial" w:cs="Arial" w:hint="default"/>
      <w:b/>
      <w:bCs/>
      <w:sz w:val="30"/>
      <w:szCs w:val="30"/>
    </w:rPr>
  </w:style>
  <w:style w:type="character" w:customStyle="1" w:styleId="htmlvariable">
    <w:name w:val="htmlvariable"/>
    <w:basedOn w:val="a0"/>
    <w:rsid w:val="00C6031E"/>
    <w:rPr>
      <w:rFonts w:ascii="Arial" w:hAnsi="Arial" w:cs="Arial" w:hint="default"/>
      <w:b w:val="0"/>
      <w:bCs w:val="0"/>
      <w:i w:val="0"/>
      <w:iCs w:val="0"/>
      <w:strike w:val="0"/>
      <w:dstrike w:val="0"/>
      <w:color w:val="0000FF"/>
      <w:sz w:val="24"/>
      <w:szCs w:val="24"/>
      <w:u w:val="none"/>
      <w:effect w:val="none"/>
    </w:rPr>
  </w:style>
  <w:style w:type="character" w:customStyle="1" w:styleId="htmlvariable0">
    <w:name w:val="htmlvariable0"/>
    <w:basedOn w:val="a0"/>
    <w:rsid w:val="00C6031E"/>
    <w:rPr>
      <w:rFonts w:ascii="Arial" w:hAnsi="Arial" w:cs="Arial" w:hint="default"/>
      <w:b w:val="0"/>
      <w:bCs w:val="0"/>
      <w:i w:val="0"/>
      <w:iCs w:val="0"/>
      <w:strike w:val="0"/>
      <w:dstrike w:val="0"/>
      <w:color w:val="0000FF"/>
      <w:sz w:val="24"/>
      <w:szCs w:val="24"/>
      <w:u w:val="none"/>
      <w:effect w:val="none"/>
    </w:rPr>
  </w:style>
  <w:style w:type="character" w:customStyle="1" w:styleId="100">
    <w:name w:val="10"/>
    <w:basedOn w:val="a0"/>
    <w:rsid w:val="00C6031E"/>
    <w:rPr>
      <w:rFonts w:ascii="Arial" w:hAnsi="Arial" w:cs="Arial" w:hint="default"/>
      <w:b/>
      <w:bCs/>
      <w:sz w:val="32"/>
      <w:szCs w:val="32"/>
    </w:rPr>
  </w:style>
  <w:style w:type="character" w:customStyle="1" w:styleId="1f5">
    <w:name w:val="Просмотренная гиперссылка1"/>
    <w:basedOn w:val="a0"/>
    <w:rsid w:val="00C6031E"/>
    <w:rPr>
      <w:color w:val="0000FF"/>
      <w:u w:val="single"/>
    </w:rPr>
  </w:style>
  <w:style w:type="character" w:customStyle="1" w:styleId="1f6">
    <w:name w:val="Гиперссылка1"/>
    <w:basedOn w:val="a0"/>
    <w:qFormat/>
    <w:rsid w:val="00C6031E"/>
    <w:rPr>
      <w:strike w:val="0"/>
      <w:dstrike w:val="0"/>
      <w:color w:val="0000FF"/>
      <w:u w:val="none"/>
      <w:effect w:val="none"/>
    </w:rPr>
  </w:style>
  <w:style w:type="character" w:customStyle="1" w:styleId="a20">
    <w:name w:val="a2"/>
    <w:basedOn w:val="a0"/>
    <w:rsid w:val="00C6031E"/>
    <w:rPr>
      <w:b/>
      <w:bCs/>
      <w:color w:val="000000"/>
    </w:rPr>
  </w:style>
  <w:style w:type="character" w:customStyle="1" w:styleId="212">
    <w:name w:val="21"/>
    <w:basedOn w:val="a0"/>
    <w:rsid w:val="00C6031E"/>
    <w:rPr>
      <w:rFonts w:ascii="Arial" w:hAnsi="Arial" w:cs="Arial" w:hint="default"/>
      <w:sz w:val="24"/>
      <w:szCs w:val="24"/>
    </w:rPr>
  </w:style>
  <w:style w:type="paragraph" w:customStyle="1" w:styleId="searchhl">
    <w:name w:val="searchhl"/>
    <w:basedOn w:val="a"/>
    <w:rsid w:val="00C6031E"/>
    <w:pPr>
      <w:shd w:val="clear" w:color="auto" w:fill="FFFF00"/>
    </w:pPr>
    <w:rPr>
      <w:b/>
      <w:bCs/>
    </w:rPr>
  </w:style>
  <w:style w:type="paragraph" w:customStyle="1" w:styleId="menuouter">
    <w:name w:val="menuouter"/>
    <w:basedOn w:val="a"/>
    <w:rsid w:val="00C6031E"/>
    <w:pPr>
      <w:pBdr>
        <w:top w:val="single" w:sz="6" w:space="0" w:color="666B6E"/>
        <w:left w:val="single" w:sz="6" w:space="0" w:color="666B6E"/>
        <w:bottom w:val="single" w:sz="6" w:space="0" w:color="666B6E"/>
        <w:right w:val="single" w:sz="6" w:space="0" w:color="666B6E"/>
      </w:pBdr>
      <w:shd w:val="clear" w:color="auto" w:fill="FFFFFF"/>
    </w:pPr>
  </w:style>
  <w:style w:type="paragraph" w:customStyle="1" w:styleId="menushadow">
    <w:name w:val="menushadow"/>
    <w:basedOn w:val="a"/>
    <w:rsid w:val="00C6031E"/>
    <w:pPr>
      <w:shd w:val="clear" w:color="auto" w:fill="000000"/>
    </w:pPr>
  </w:style>
  <w:style w:type="paragraph" w:customStyle="1" w:styleId="separator">
    <w:name w:val="separator"/>
    <w:basedOn w:val="a"/>
    <w:rsid w:val="00C6031E"/>
  </w:style>
  <w:style w:type="paragraph" w:customStyle="1" w:styleId="hassubmenu">
    <w:name w:val="hassubmenu"/>
    <w:basedOn w:val="a"/>
    <w:rsid w:val="00C6031E"/>
  </w:style>
  <w:style w:type="paragraph" w:customStyle="1" w:styleId="submenuouter">
    <w:name w:val="submenuouter"/>
    <w:basedOn w:val="a"/>
    <w:rsid w:val="00C6031E"/>
  </w:style>
  <w:style w:type="paragraph" w:customStyle="1" w:styleId="separator-top">
    <w:name w:val="separator-top"/>
    <w:basedOn w:val="a"/>
    <w:rsid w:val="00C6031E"/>
  </w:style>
  <w:style w:type="paragraph" w:customStyle="1" w:styleId="separator1">
    <w:name w:val="separator1"/>
    <w:basedOn w:val="a"/>
    <w:rsid w:val="00C6031E"/>
    <w:pPr>
      <w:shd w:val="clear" w:color="auto" w:fill="FFFFFF"/>
    </w:pPr>
  </w:style>
  <w:style w:type="paragraph" w:customStyle="1" w:styleId="separator-top1">
    <w:name w:val="separator-top1"/>
    <w:basedOn w:val="a"/>
    <w:rsid w:val="00C6031E"/>
    <w:pPr>
      <w:pBdr>
        <w:bottom w:val="single" w:sz="6" w:space="0" w:color="CCCCCC"/>
      </w:pBdr>
    </w:pPr>
  </w:style>
  <w:style w:type="paragraph" w:customStyle="1" w:styleId="hassubmenu1">
    <w:name w:val="hassubmenu1"/>
    <w:basedOn w:val="a"/>
    <w:rsid w:val="00C6031E"/>
    <w:pPr>
      <w:shd w:val="clear" w:color="auto" w:fill="FFFFFF"/>
    </w:pPr>
  </w:style>
  <w:style w:type="paragraph" w:customStyle="1" w:styleId="submenuouter1">
    <w:name w:val="submenuouter1"/>
    <w:basedOn w:val="a"/>
    <w:rsid w:val="00C6031E"/>
    <w:pPr>
      <w:pBdr>
        <w:top w:val="single" w:sz="6" w:space="0" w:color="666B6E"/>
        <w:left w:val="single" w:sz="6" w:space="0" w:color="666B6E"/>
        <w:bottom w:val="single" w:sz="6" w:space="0" w:color="666B6E"/>
        <w:right w:val="single" w:sz="6" w:space="0" w:color="666B6E"/>
      </w:pBdr>
      <w:shd w:val="clear" w:color="auto" w:fill="FFFFFF"/>
    </w:pPr>
    <w:rPr>
      <w:vanish/>
    </w:rPr>
  </w:style>
  <w:style w:type="paragraph" w:customStyle="1" w:styleId="yui-button">
    <w:name w:val="yui-button"/>
    <w:basedOn w:val="a"/>
    <w:rsid w:val="00C6031E"/>
    <w:pPr>
      <w:textAlignment w:val="center"/>
    </w:pPr>
  </w:style>
  <w:style w:type="paragraph" w:customStyle="1" w:styleId="buttonempty">
    <w:name w:val="buttonempty"/>
    <w:basedOn w:val="a"/>
    <w:rsid w:val="00C6031E"/>
    <w:pPr>
      <w:pBdr>
        <w:top w:val="single" w:sz="2" w:space="0" w:color="FFFFFF"/>
        <w:left w:val="single" w:sz="2" w:space="0" w:color="FFFFFF"/>
        <w:bottom w:val="single" w:sz="2" w:space="0" w:color="FFFFFF"/>
        <w:right w:val="single" w:sz="2" w:space="0" w:color="FFFFFF"/>
      </w:pBdr>
    </w:pPr>
    <w:rPr>
      <w:color w:val="FFFFFF"/>
    </w:rPr>
  </w:style>
  <w:style w:type="paragraph" w:customStyle="1" w:styleId="yui-btn-23">
    <w:name w:val="yui-btn-23"/>
    <w:basedOn w:val="a"/>
    <w:rsid w:val="00C6031E"/>
  </w:style>
  <w:style w:type="paragraph" w:customStyle="1" w:styleId="yui-btn-32">
    <w:name w:val="yui-btn-32"/>
    <w:basedOn w:val="a"/>
    <w:rsid w:val="00C6031E"/>
  </w:style>
  <w:style w:type="paragraph" w:customStyle="1" w:styleId="separator2">
    <w:name w:val="separator2"/>
    <w:basedOn w:val="a"/>
    <w:rsid w:val="00C6031E"/>
    <w:pPr>
      <w:shd w:val="clear" w:color="auto" w:fill="FFFFFF"/>
    </w:pPr>
  </w:style>
  <w:style w:type="paragraph" w:customStyle="1" w:styleId="separator-top2">
    <w:name w:val="separator-top2"/>
    <w:basedOn w:val="a"/>
    <w:rsid w:val="00C6031E"/>
    <w:pPr>
      <w:pBdr>
        <w:bottom w:val="single" w:sz="6" w:space="0" w:color="CCCCCC"/>
      </w:pBdr>
    </w:pPr>
  </w:style>
  <w:style w:type="paragraph" w:customStyle="1" w:styleId="hassubmenu2">
    <w:name w:val="hassubmenu2"/>
    <w:basedOn w:val="a"/>
    <w:rsid w:val="00C6031E"/>
    <w:pPr>
      <w:shd w:val="clear" w:color="auto" w:fill="FFFFFF"/>
    </w:pPr>
  </w:style>
  <w:style w:type="paragraph" w:customStyle="1" w:styleId="submenuouter2">
    <w:name w:val="submenuouter2"/>
    <w:basedOn w:val="a"/>
    <w:rsid w:val="00C6031E"/>
    <w:pPr>
      <w:pBdr>
        <w:top w:val="single" w:sz="6" w:space="0" w:color="666B6E"/>
        <w:left w:val="single" w:sz="6" w:space="0" w:color="666B6E"/>
        <w:bottom w:val="single" w:sz="6" w:space="0" w:color="666B6E"/>
        <w:right w:val="single" w:sz="6" w:space="0" w:color="666B6E"/>
      </w:pBdr>
      <w:shd w:val="clear" w:color="auto" w:fill="FFFFFF"/>
    </w:pPr>
    <w:rPr>
      <w:vanish/>
    </w:rPr>
  </w:style>
  <w:style w:type="character" w:customStyle="1" w:styleId="find-button">
    <w:name w:val="find-button"/>
    <w:basedOn w:val="a0"/>
    <w:rsid w:val="00C6031E"/>
  </w:style>
  <w:style w:type="character" w:styleId="afffffff8">
    <w:name w:val="line number"/>
    <w:basedOn w:val="a0"/>
    <w:uiPriority w:val="99"/>
    <w:semiHidden/>
    <w:unhideWhenUsed/>
    <w:rsid w:val="00C6031E"/>
  </w:style>
  <w:style w:type="paragraph" w:customStyle="1" w:styleId="s15">
    <w:name w:val="s_15"/>
    <w:basedOn w:val="a"/>
    <w:qFormat/>
    <w:rsid w:val="00C6031E"/>
    <w:pPr>
      <w:spacing w:before="100" w:beforeAutospacing="1" w:after="100" w:afterAutospacing="1"/>
    </w:pPr>
  </w:style>
  <w:style w:type="paragraph" w:customStyle="1" w:styleId="TableContents">
    <w:name w:val="Table Contents"/>
    <w:basedOn w:val="Standard"/>
    <w:rsid w:val="00A55090"/>
    <w:pPr>
      <w:widowControl w:val="0"/>
      <w:textAlignment w:val="baseline"/>
    </w:pPr>
    <w:rPr>
      <w:rFonts w:eastAsia="SimSun" w:cs="Lucida Sans"/>
      <w:lang w:eastAsia="zh-CN" w:bidi="hi-IN"/>
    </w:rPr>
  </w:style>
  <w:style w:type="numbering" w:customStyle="1" w:styleId="WW8Num3">
    <w:name w:val="WW8Num3"/>
    <w:basedOn w:val="a2"/>
    <w:rsid w:val="00A55090"/>
    <w:pPr>
      <w:numPr>
        <w:numId w:val="2"/>
      </w:numPr>
    </w:pPr>
  </w:style>
  <w:style w:type="paragraph" w:customStyle="1" w:styleId="1f7">
    <w:name w:val="Знак1"/>
    <w:basedOn w:val="a"/>
    <w:uiPriority w:val="99"/>
    <w:rsid w:val="004255C6"/>
    <w:rPr>
      <w:rFonts w:ascii="Verdana" w:hAnsi="Verdana" w:cs="Verdana"/>
      <w:sz w:val="20"/>
      <w:szCs w:val="20"/>
      <w:lang w:val="en-US" w:eastAsia="en-US"/>
    </w:rPr>
  </w:style>
  <w:style w:type="paragraph" w:customStyle="1" w:styleId="empty">
    <w:name w:val="empty"/>
    <w:basedOn w:val="a"/>
    <w:rsid w:val="000E5623"/>
    <w:pPr>
      <w:spacing w:before="100" w:beforeAutospacing="1" w:after="100" w:afterAutospacing="1"/>
    </w:pPr>
  </w:style>
  <w:style w:type="paragraph" w:customStyle="1" w:styleId="indent1">
    <w:name w:val="indent_1"/>
    <w:basedOn w:val="a"/>
    <w:rsid w:val="000E5623"/>
    <w:pPr>
      <w:spacing w:before="100" w:beforeAutospacing="1" w:after="100" w:afterAutospacing="1"/>
    </w:pPr>
  </w:style>
  <w:style w:type="character" w:customStyle="1" w:styleId="s100">
    <w:name w:val="s_10"/>
    <w:basedOn w:val="a0"/>
    <w:qFormat/>
    <w:rsid w:val="000E5623"/>
  </w:style>
  <w:style w:type="paragraph" w:customStyle="1" w:styleId="s16">
    <w:name w:val="s_16"/>
    <w:basedOn w:val="a"/>
    <w:qFormat/>
    <w:rsid w:val="000E5623"/>
    <w:pPr>
      <w:spacing w:before="100" w:beforeAutospacing="1" w:after="100" w:afterAutospacing="1"/>
    </w:pPr>
  </w:style>
  <w:style w:type="character" w:customStyle="1" w:styleId="s30">
    <w:name w:val="s3"/>
    <w:basedOn w:val="a0"/>
    <w:uiPriority w:val="99"/>
    <w:rsid w:val="005C2F2E"/>
  </w:style>
  <w:style w:type="character" w:customStyle="1" w:styleId="s2">
    <w:name w:val="s2"/>
    <w:basedOn w:val="a0"/>
    <w:uiPriority w:val="99"/>
    <w:rsid w:val="005C2F2E"/>
  </w:style>
  <w:style w:type="paragraph" w:customStyle="1" w:styleId="1f8">
    <w:name w:val="Заголовок1"/>
    <w:basedOn w:val="afc"/>
    <w:next w:val="a"/>
    <w:qFormat/>
    <w:rsid w:val="00E72930"/>
    <w:rPr>
      <w:b/>
      <w:bCs/>
      <w:color w:val="0058A9"/>
      <w:shd w:val="clear" w:color="auto" w:fill="F0F0F0"/>
    </w:rPr>
  </w:style>
  <w:style w:type="paragraph" w:customStyle="1" w:styleId="s9">
    <w:name w:val="s_9"/>
    <w:basedOn w:val="a"/>
    <w:rsid w:val="00E72930"/>
    <w:pPr>
      <w:spacing w:before="100" w:beforeAutospacing="1" w:after="100" w:afterAutospacing="1"/>
    </w:pPr>
  </w:style>
  <w:style w:type="character" w:customStyle="1" w:styleId="s11">
    <w:name w:val="s_11"/>
    <w:rsid w:val="00E72930"/>
  </w:style>
  <w:style w:type="paragraph" w:customStyle="1" w:styleId="xl63">
    <w:name w:val="xl63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64">
    <w:name w:val="xl64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65">
    <w:name w:val="xl65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6">
    <w:name w:val="xl66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68">
    <w:name w:val="xl68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69">
    <w:name w:val="xl69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0">
    <w:name w:val="xl70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0"/>
      <w:szCs w:val="20"/>
    </w:rPr>
  </w:style>
  <w:style w:type="paragraph" w:customStyle="1" w:styleId="xl71">
    <w:name w:val="xl71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2">
    <w:name w:val="xl72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3">
    <w:name w:val="xl73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table" w:customStyle="1" w:styleId="61">
    <w:name w:val="Сетка таблицы6"/>
    <w:basedOn w:val="a1"/>
    <w:next w:val="af3"/>
    <w:uiPriority w:val="59"/>
    <w:rsid w:val="00397C02"/>
    <w:pPr>
      <w:spacing w:after="0" w:line="240" w:lineRule="auto"/>
    </w:pPr>
    <w:rPr>
      <w:rFonts w:ascii="Times New Roman" w:hAnsi="Times New Roman" w:cs="Times New Roman"/>
      <w:sz w:val="28"/>
      <w:szCs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1">
    <w:name w:val="Сетка таблицы7"/>
    <w:basedOn w:val="a1"/>
    <w:next w:val="af3"/>
    <w:uiPriority w:val="39"/>
    <w:rsid w:val="00605412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81">
    <w:name w:val="Сетка таблицы8"/>
    <w:basedOn w:val="a1"/>
    <w:next w:val="af3"/>
    <w:uiPriority w:val="59"/>
    <w:rsid w:val="00605412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91">
    <w:name w:val="Сетка таблицы9"/>
    <w:basedOn w:val="a1"/>
    <w:next w:val="af3"/>
    <w:rsid w:val="00605412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b">
    <w:name w:val="Нет списка2"/>
    <w:next w:val="a2"/>
    <w:uiPriority w:val="99"/>
    <w:semiHidden/>
    <w:unhideWhenUsed/>
    <w:rsid w:val="00804116"/>
  </w:style>
  <w:style w:type="table" w:customStyle="1" w:styleId="101">
    <w:name w:val="Сетка таблицы10"/>
    <w:basedOn w:val="a1"/>
    <w:next w:val="af3"/>
    <w:rsid w:val="0080411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2">
    <w:name w:val="Сетка таблицы11"/>
    <w:basedOn w:val="a1"/>
    <w:next w:val="af3"/>
    <w:rsid w:val="00804116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1">
    <w:name w:val="Font Style11"/>
    <w:basedOn w:val="a0"/>
    <w:uiPriority w:val="99"/>
    <w:rsid w:val="00E65453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14">
    <w:name w:val="Font Style14"/>
    <w:basedOn w:val="a0"/>
    <w:uiPriority w:val="99"/>
    <w:rsid w:val="00E65453"/>
    <w:rPr>
      <w:rFonts w:ascii="Times New Roman" w:hAnsi="Times New Roman" w:cs="Times New Roman"/>
      <w:sz w:val="18"/>
      <w:szCs w:val="18"/>
    </w:rPr>
  </w:style>
  <w:style w:type="numbering" w:customStyle="1" w:styleId="35">
    <w:name w:val="Нет списка3"/>
    <w:next w:val="a2"/>
    <w:uiPriority w:val="99"/>
    <w:semiHidden/>
    <w:rsid w:val="00F274D6"/>
  </w:style>
  <w:style w:type="paragraph" w:customStyle="1" w:styleId="CharCharCharChar">
    <w:name w:val="Char Char Char Char"/>
    <w:basedOn w:val="a"/>
    <w:next w:val="a"/>
    <w:semiHidden/>
    <w:rsid w:val="00F274D6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character" w:customStyle="1" w:styleId="hl41">
    <w:name w:val="hl41"/>
    <w:rsid w:val="00F274D6"/>
    <w:rPr>
      <w:b/>
      <w:bCs/>
      <w:sz w:val="20"/>
      <w:szCs w:val="20"/>
    </w:rPr>
  </w:style>
  <w:style w:type="table" w:customStyle="1" w:styleId="120">
    <w:name w:val="Сетка таблицы12"/>
    <w:basedOn w:val="a1"/>
    <w:next w:val="af3"/>
    <w:rsid w:val="00F274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43">
    <w:name w:val="Нет списка4"/>
    <w:next w:val="a2"/>
    <w:uiPriority w:val="99"/>
    <w:semiHidden/>
    <w:unhideWhenUsed/>
    <w:rsid w:val="00F274D6"/>
  </w:style>
  <w:style w:type="table" w:customStyle="1" w:styleId="130">
    <w:name w:val="Сетка таблицы13"/>
    <w:basedOn w:val="a1"/>
    <w:next w:val="af3"/>
    <w:rsid w:val="00F274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ighlightsearch">
    <w:name w:val="highlightsearch"/>
    <w:basedOn w:val="a0"/>
    <w:qFormat/>
    <w:rsid w:val="00F274D6"/>
  </w:style>
  <w:style w:type="character" w:customStyle="1" w:styleId="HTML1">
    <w:name w:val="Стандартный HTML Знак1"/>
    <w:basedOn w:val="a0"/>
    <w:uiPriority w:val="99"/>
    <w:semiHidden/>
    <w:rsid w:val="00EB15AA"/>
    <w:rPr>
      <w:rFonts w:ascii="Consolas" w:hAnsi="Consolas" w:cs="Consolas"/>
    </w:rPr>
  </w:style>
  <w:style w:type="character" w:customStyle="1" w:styleId="HTMLPreformattedChar">
    <w:name w:val="HTML Preformatted Char"/>
    <w:uiPriority w:val="99"/>
    <w:semiHidden/>
    <w:rsid w:val="00EB15AA"/>
    <w:rPr>
      <w:rFonts w:ascii="Courier New" w:hAnsi="Courier New" w:cs="Courier New"/>
      <w:sz w:val="20"/>
      <w:szCs w:val="20"/>
    </w:rPr>
  </w:style>
  <w:style w:type="character" w:customStyle="1" w:styleId="afffffff9">
    <w:name w:val="Основной текст + Не полужирный"/>
    <w:uiPriority w:val="99"/>
    <w:rsid w:val="00EB15AA"/>
    <w:rPr>
      <w:rFonts w:ascii="Times New Roman" w:hAnsi="Times New Roman"/>
      <w:b/>
      <w:spacing w:val="0"/>
      <w:sz w:val="18"/>
    </w:rPr>
  </w:style>
  <w:style w:type="paragraph" w:customStyle="1" w:styleId="p5">
    <w:name w:val="p5"/>
    <w:basedOn w:val="a"/>
    <w:uiPriority w:val="99"/>
    <w:rsid w:val="00EB15AA"/>
    <w:pPr>
      <w:spacing w:before="100" w:beforeAutospacing="1" w:after="100" w:afterAutospacing="1"/>
    </w:pPr>
  </w:style>
  <w:style w:type="paragraph" w:customStyle="1" w:styleId="p4">
    <w:name w:val="p4"/>
    <w:basedOn w:val="a"/>
    <w:uiPriority w:val="99"/>
    <w:rsid w:val="00EB15AA"/>
    <w:pPr>
      <w:spacing w:before="100" w:beforeAutospacing="1" w:after="100" w:afterAutospacing="1"/>
    </w:pPr>
  </w:style>
  <w:style w:type="paragraph" w:customStyle="1" w:styleId="2c">
    <w:name w:val="Абзац списка2"/>
    <w:basedOn w:val="a"/>
    <w:rsid w:val="0080192A"/>
    <w:pPr>
      <w:ind w:left="720"/>
    </w:pPr>
    <w:rPr>
      <w:rFonts w:eastAsia="Calibri"/>
    </w:rPr>
  </w:style>
  <w:style w:type="paragraph" w:customStyle="1" w:styleId="s37">
    <w:name w:val="s_37"/>
    <w:basedOn w:val="a"/>
    <w:rsid w:val="00174518"/>
    <w:pPr>
      <w:spacing w:before="100" w:beforeAutospacing="1" w:after="100" w:afterAutospacing="1"/>
    </w:pPr>
  </w:style>
  <w:style w:type="paragraph" w:customStyle="1" w:styleId="western">
    <w:name w:val="western"/>
    <w:basedOn w:val="a"/>
    <w:rsid w:val="00164773"/>
    <w:pPr>
      <w:spacing w:before="100" w:beforeAutospacing="1" w:after="100" w:afterAutospacing="1"/>
    </w:pPr>
  </w:style>
  <w:style w:type="character" w:customStyle="1" w:styleId="afffffffa">
    <w:name w:val="???????? ?????????"/>
    <w:rsid w:val="00164773"/>
    <w:rPr>
      <w:b/>
      <w:bCs/>
      <w:color w:val="000080"/>
    </w:rPr>
  </w:style>
  <w:style w:type="character" w:customStyle="1" w:styleId="afffffffb">
    <w:name w:val="?????????????? ??????"/>
    <w:rsid w:val="00164773"/>
    <w:rPr>
      <w:b w:val="0"/>
      <w:bCs w:val="0"/>
      <w:color w:val="008000"/>
    </w:rPr>
  </w:style>
  <w:style w:type="character" w:customStyle="1" w:styleId="afffffffc">
    <w:name w:val="???????? ?????????????? ??????"/>
    <w:rsid w:val="00164773"/>
    <w:rPr>
      <w:b w:val="0"/>
      <w:bCs w:val="0"/>
      <w:color w:val="008000"/>
      <w:u w:val="single"/>
    </w:rPr>
  </w:style>
  <w:style w:type="character" w:customStyle="1" w:styleId="afffffffd">
    <w:name w:val="????????? ?????? ?????????"/>
    <w:rsid w:val="00164773"/>
    <w:rPr>
      <w:b w:val="0"/>
      <w:bCs w:val="0"/>
      <w:color w:val="000080"/>
    </w:rPr>
  </w:style>
  <w:style w:type="character" w:customStyle="1" w:styleId="afffffffe">
    <w:name w:val="????????? /????? ?????????"/>
    <w:rsid w:val="00164773"/>
    <w:rPr>
      <w:b w:val="0"/>
      <w:bCs w:val="0"/>
      <w:color w:val="FF0000"/>
    </w:rPr>
  </w:style>
  <w:style w:type="character" w:customStyle="1" w:styleId="affffffff">
    <w:name w:val="????????? ?????"/>
    <w:rsid w:val="00164773"/>
    <w:rPr>
      <w:b w:val="0"/>
      <w:bCs w:val="0"/>
      <w:color w:val="000080"/>
    </w:rPr>
  </w:style>
  <w:style w:type="character" w:customStyle="1" w:styleId="affffffff0">
    <w:name w:val="?? ??????? ? ????"/>
    <w:rsid w:val="00164773"/>
    <w:rPr>
      <w:b w:val="0"/>
      <w:bCs w:val="0"/>
      <w:color w:val="008080"/>
    </w:rPr>
  </w:style>
  <w:style w:type="character" w:customStyle="1" w:styleId="affffffff1">
    <w:name w:val="???/????"/>
    <w:rsid w:val="00164773"/>
    <w:rPr>
      <w:color w:val="FF0000"/>
    </w:rPr>
  </w:style>
  <w:style w:type="character" w:customStyle="1" w:styleId="affffffff2">
    <w:name w:val="??????????? ??????"/>
    <w:rsid w:val="00164773"/>
    <w:rPr>
      <w:b w:val="0"/>
      <w:bCs w:val="0"/>
      <w:color w:val="008000"/>
    </w:rPr>
  </w:style>
  <w:style w:type="character" w:customStyle="1" w:styleId="affffffff3">
    <w:name w:val="????????? ????????"/>
    <w:rsid w:val="00164773"/>
    <w:rPr>
      <w:b w:val="0"/>
      <w:bCs w:val="0"/>
      <w:color w:val="000080"/>
    </w:rPr>
  </w:style>
  <w:style w:type="character" w:customStyle="1" w:styleId="affffffff4">
    <w:name w:val="????????? ????????. ??????????? ????????"/>
    <w:rsid w:val="00164773"/>
    <w:rPr>
      <w:color w:val="0000FF"/>
    </w:rPr>
  </w:style>
  <w:style w:type="character" w:customStyle="1" w:styleId="affffffff5">
    <w:name w:val="????????? ????????. ????????? ????????"/>
    <w:rsid w:val="00164773"/>
    <w:rPr>
      <w:strike/>
      <w:color w:val="808000"/>
    </w:rPr>
  </w:style>
  <w:style w:type="character" w:customStyle="1" w:styleId="affffffff6">
    <w:name w:val="??????? ????"/>
    <w:rsid w:val="00164773"/>
    <w:rPr>
      <w:b w:val="0"/>
      <w:bCs w:val="0"/>
      <w:strike/>
      <w:color w:val="808000"/>
    </w:rPr>
  </w:style>
  <w:style w:type="character" w:customStyle="1" w:styleId="-0">
    <w:name w:val="Èíòåðíåò-ññûëêà"/>
    <w:rsid w:val="00164773"/>
    <w:rPr>
      <w:color w:val="000080"/>
      <w:u w:val="single"/>
    </w:rPr>
  </w:style>
  <w:style w:type="paragraph" w:customStyle="1" w:styleId="affffffff7">
    <w:basedOn w:val="afc"/>
    <w:next w:val="a"/>
    <w:rsid w:val="00164773"/>
    <w:pPr>
      <w:suppressAutoHyphens/>
      <w:autoSpaceDN/>
      <w:adjustRightInd/>
      <w:ind w:firstLine="0"/>
    </w:pPr>
    <w:rPr>
      <w:rFonts w:ascii="Arial" w:eastAsia="Arial" w:hAnsi="Arial" w:cs="Arial"/>
      <w:b/>
      <w:bCs/>
      <w:color w:val="C0C0C0"/>
      <w:kern w:val="1"/>
      <w:sz w:val="24"/>
      <w:szCs w:val="24"/>
      <w:lang w:eastAsia="hi-IN" w:bidi="hi-IN"/>
    </w:rPr>
  </w:style>
  <w:style w:type="character" w:customStyle="1" w:styleId="affffffff8">
    <w:name w:val="Заголовок Знак"/>
    <w:link w:val="affffffff9"/>
    <w:rsid w:val="00164773"/>
    <w:rPr>
      <w:rFonts w:ascii="Arial" w:eastAsia="Arial" w:hAnsi="Arial" w:cs="Arial"/>
      <w:b/>
      <w:bCs/>
      <w:color w:val="C0C0C0"/>
      <w:kern w:val="1"/>
      <w:sz w:val="24"/>
      <w:szCs w:val="24"/>
      <w:lang w:eastAsia="hi-IN" w:bidi="hi-IN"/>
    </w:rPr>
  </w:style>
  <w:style w:type="paragraph" w:customStyle="1" w:styleId="113">
    <w:name w:val="Заголовок 11"/>
    <w:basedOn w:val="a"/>
    <w:next w:val="a"/>
    <w:qFormat/>
    <w:rsid w:val="00164773"/>
    <w:pPr>
      <w:widowControl w:val="0"/>
      <w:tabs>
        <w:tab w:val="num" w:pos="432"/>
      </w:tabs>
      <w:suppressAutoHyphens/>
      <w:autoSpaceDE w:val="0"/>
      <w:spacing w:before="108" w:after="108"/>
      <w:ind w:left="432" w:hanging="432"/>
      <w:jc w:val="center"/>
      <w:outlineLvl w:val="0"/>
    </w:pPr>
    <w:rPr>
      <w:rFonts w:ascii="Arial" w:eastAsia="Arial" w:hAnsi="Arial" w:cs="Arial"/>
      <w:b/>
      <w:bCs/>
      <w:color w:val="000080"/>
      <w:kern w:val="1"/>
      <w:lang w:eastAsia="hi-IN" w:bidi="hi-IN"/>
    </w:rPr>
  </w:style>
  <w:style w:type="paragraph" w:customStyle="1" w:styleId="213">
    <w:name w:val="Заголовок 21"/>
    <w:basedOn w:val="113"/>
    <w:next w:val="a"/>
    <w:qFormat/>
    <w:rsid w:val="00164773"/>
    <w:pPr>
      <w:tabs>
        <w:tab w:val="clear" w:pos="432"/>
        <w:tab w:val="num" w:pos="576"/>
      </w:tabs>
      <w:spacing w:before="0" w:after="0"/>
      <w:ind w:left="576" w:hanging="576"/>
      <w:jc w:val="both"/>
      <w:outlineLvl w:val="1"/>
    </w:pPr>
    <w:rPr>
      <w:b w:val="0"/>
      <w:bCs w:val="0"/>
      <w:color w:val="auto"/>
    </w:rPr>
  </w:style>
  <w:style w:type="paragraph" w:customStyle="1" w:styleId="311">
    <w:name w:val="Заголовок 31"/>
    <w:basedOn w:val="213"/>
    <w:next w:val="a"/>
    <w:qFormat/>
    <w:rsid w:val="00164773"/>
    <w:pPr>
      <w:tabs>
        <w:tab w:val="clear" w:pos="576"/>
        <w:tab w:val="num" w:pos="720"/>
      </w:tabs>
      <w:ind w:left="720" w:hanging="720"/>
      <w:outlineLvl w:val="2"/>
    </w:pPr>
  </w:style>
  <w:style w:type="paragraph" w:customStyle="1" w:styleId="410">
    <w:name w:val="Заголовок 41"/>
    <w:basedOn w:val="311"/>
    <w:next w:val="a"/>
    <w:qFormat/>
    <w:rsid w:val="00164773"/>
    <w:pPr>
      <w:tabs>
        <w:tab w:val="clear" w:pos="720"/>
        <w:tab w:val="num" w:pos="864"/>
      </w:tabs>
      <w:ind w:left="864" w:hanging="864"/>
      <w:outlineLvl w:val="3"/>
    </w:pPr>
  </w:style>
  <w:style w:type="paragraph" w:customStyle="1" w:styleId="affffffffa">
    <w:name w:val="Внимание: Криминал!!"/>
    <w:basedOn w:val="a"/>
    <w:next w:val="a"/>
    <w:rsid w:val="00164773"/>
    <w:pPr>
      <w:widowControl w:val="0"/>
      <w:suppressAutoHyphens/>
      <w:autoSpaceDE w:val="0"/>
      <w:jc w:val="both"/>
    </w:pPr>
    <w:rPr>
      <w:rFonts w:ascii="Arial" w:eastAsia="Arial" w:hAnsi="Arial" w:cs="Arial"/>
      <w:kern w:val="1"/>
      <w:lang w:eastAsia="hi-IN" w:bidi="hi-IN"/>
    </w:rPr>
  </w:style>
  <w:style w:type="paragraph" w:customStyle="1" w:styleId="affffffffb">
    <w:name w:val="Интерфейс"/>
    <w:basedOn w:val="a"/>
    <w:next w:val="a"/>
    <w:rsid w:val="00164773"/>
    <w:pPr>
      <w:widowControl w:val="0"/>
      <w:suppressAutoHyphens/>
      <w:autoSpaceDE w:val="0"/>
      <w:jc w:val="both"/>
    </w:pPr>
    <w:rPr>
      <w:rFonts w:ascii="Arial" w:eastAsia="Arial" w:hAnsi="Arial" w:cs="Arial"/>
      <w:color w:val="ECE9D8"/>
      <w:kern w:val="1"/>
      <w:sz w:val="22"/>
      <w:lang w:eastAsia="hi-IN" w:bidi="hi-IN"/>
    </w:rPr>
  </w:style>
  <w:style w:type="paragraph" w:customStyle="1" w:styleId="affffffffc">
    <w:name w:val="??????"/>
    <w:basedOn w:val="a"/>
    <w:next w:val="a"/>
    <w:rsid w:val="00164773"/>
    <w:pPr>
      <w:widowControl w:val="0"/>
      <w:suppressAutoHyphens/>
      <w:autoSpaceDE w:val="0"/>
      <w:jc w:val="both"/>
    </w:pPr>
    <w:rPr>
      <w:rFonts w:ascii="Arial" w:eastAsia="Arial" w:hAnsi="Arial" w:cs="Arial"/>
      <w:kern w:val="1"/>
      <w:lang w:eastAsia="hi-IN" w:bidi="hi-IN"/>
    </w:rPr>
  </w:style>
  <w:style w:type="numbering" w:customStyle="1" w:styleId="114">
    <w:name w:val="Нет списка11"/>
    <w:next w:val="a2"/>
    <w:uiPriority w:val="99"/>
    <w:semiHidden/>
    <w:unhideWhenUsed/>
    <w:rsid w:val="00164773"/>
  </w:style>
  <w:style w:type="paragraph" w:customStyle="1" w:styleId="font5">
    <w:name w:val="font5"/>
    <w:basedOn w:val="a"/>
    <w:rsid w:val="00164773"/>
    <w:pPr>
      <w:spacing w:before="100" w:beforeAutospacing="1" w:after="100" w:afterAutospacing="1"/>
    </w:pPr>
    <w:rPr>
      <w:b/>
      <w:bCs/>
      <w:color w:val="000000"/>
      <w:sz w:val="28"/>
      <w:szCs w:val="28"/>
    </w:rPr>
  </w:style>
  <w:style w:type="paragraph" w:customStyle="1" w:styleId="xl175">
    <w:name w:val="xl175"/>
    <w:basedOn w:val="a"/>
    <w:rsid w:val="00164773"/>
    <w:pPr>
      <w:spacing w:before="100" w:beforeAutospacing="1" w:after="100" w:afterAutospacing="1"/>
      <w:textAlignment w:val="top"/>
    </w:pPr>
    <w:rPr>
      <w:b/>
      <w:bCs/>
      <w:color w:val="000000"/>
    </w:rPr>
  </w:style>
  <w:style w:type="numbering" w:customStyle="1" w:styleId="52">
    <w:name w:val="Нет списка5"/>
    <w:next w:val="a2"/>
    <w:uiPriority w:val="99"/>
    <w:semiHidden/>
    <w:unhideWhenUsed/>
    <w:rsid w:val="00164773"/>
  </w:style>
  <w:style w:type="numbering" w:customStyle="1" w:styleId="121">
    <w:name w:val="Нет списка12"/>
    <w:next w:val="a2"/>
    <w:semiHidden/>
    <w:unhideWhenUsed/>
    <w:rsid w:val="00164773"/>
  </w:style>
  <w:style w:type="numbering" w:customStyle="1" w:styleId="214">
    <w:name w:val="Нет списка21"/>
    <w:next w:val="a2"/>
    <w:uiPriority w:val="99"/>
    <w:semiHidden/>
    <w:unhideWhenUsed/>
    <w:rsid w:val="00164773"/>
  </w:style>
  <w:style w:type="numbering" w:customStyle="1" w:styleId="312">
    <w:name w:val="Нет списка31"/>
    <w:next w:val="a2"/>
    <w:uiPriority w:val="99"/>
    <w:semiHidden/>
    <w:unhideWhenUsed/>
    <w:rsid w:val="00164773"/>
  </w:style>
  <w:style w:type="numbering" w:customStyle="1" w:styleId="411">
    <w:name w:val="Нет списка41"/>
    <w:next w:val="a2"/>
    <w:uiPriority w:val="99"/>
    <w:semiHidden/>
    <w:unhideWhenUsed/>
    <w:rsid w:val="00164773"/>
  </w:style>
  <w:style w:type="numbering" w:customStyle="1" w:styleId="510">
    <w:name w:val="Нет списка51"/>
    <w:next w:val="a2"/>
    <w:uiPriority w:val="99"/>
    <w:semiHidden/>
    <w:unhideWhenUsed/>
    <w:rsid w:val="00164773"/>
  </w:style>
  <w:style w:type="numbering" w:customStyle="1" w:styleId="1110">
    <w:name w:val="Нет списка111"/>
    <w:next w:val="a2"/>
    <w:semiHidden/>
    <w:unhideWhenUsed/>
    <w:rsid w:val="00164773"/>
  </w:style>
  <w:style w:type="numbering" w:customStyle="1" w:styleId="1111">
    <w:name w:val="Нет списка1111"/>
    <w:next w:val="a2"/>
    <w:uiPriority w:val="99"/>
    <w:semiHidden/>
    <w:unhideWhenUsed/>
    <w:rsid w:val="00164773"/>
  </w:style>
  <w:style w:type="numbering" w:customStyle="1" w:styleId="2110">
    <w:name w:val="Нет списка211"/>
    <w:next w:val="a2"/>
    <w:uiPriority w:val="99"/>
    <w:semiHidden/>
    <w:unhideWhenUsed/>
    <w:rsid w:val="00164773"/>
  </w:style>
  <w:style w:type="numbering" w:customStyle="1" w:styleId="3110">
    <w:name w:val="Нет списка311"/>
    <w:next w:val="a2"/>
    <w:uiPriority w:val="99"/>
    <w:semiHidden/>
    <w:unhideWhenUsed/>
    <w:rsid w:val="00164773"/>
  </w:style>
  <w:style w:type="numbering" w:customStyle="1" w:styleId="4110">
    <w:name w:val="Нет списка411"/>
    <w:next w:val="a2"/>
    <w:uiPriority w:val="99"/>
    <w:semiHidden/>
    <w:unhideWhenUsed/>
    <w:rsid w:val="00164773"/>
  </w:style>
  <w:style w:type="numbering" w:customStyle="1" w:styleId="62">
    <w:name w:val="Нет списка6"/>
    <w:next w:val="a2"/>
    <w:uiPriority w:val="99"/>
    <w:semiHidden/>
    <w:unhideWhenUsed/>
    <w:rsid w:val="00164773"/>
  </w:style>
  <w:style w:type="numbering" w:customStyle="1" w:styleId="1210">
    <w:name w:val="Нет списка121"/>
    <w:next w:val="a2"/>
    <w:semiHidden/>
    <w:unhideWhenUsed/>
    <w:rsid w:val="00164773"/>
  </w:style>
  <w:style w:type="numbering" w:customStyle="1" w:styleId="1120">
    <w:name w:val="Нет списка112"/>
    <w:next w:val="a2"/>
    <w:uiPriority w:val="99"/>
    <w:semiHidden/>
    <w:unhideWhenUsed/>
    <w:rsid w:val="00164773"/>
  </w:style>
  <w:style w:type="numbering" w:customStyle="1" w:styleId="220">
    <w:name w:val="Нет списка22"/>
    <w:next w:val="a2"/>
    <w:uiPriority w:val="99"/>
    <w:semiHidden/>
    <w:unhideWhenUsed/>
    <w:rsid w:val="00164773"/>
  </w:style>
  <w:style w:type="numbering" w:customStyle="1" w:styleId="320">
    <w:name w:val="Нет списка32"/>
    <w:next w:val="a2"/>
    <w:uiPriority w:val="99"/>
    <w:semiHidden/>
    <w:unhideWhenUsed/>
    <w:rsid w:val="00164773"/>
  </w:style>
  <w:style w:type="numbering" w:customStyle="1" w:styleId="420">
    <w:name w:val="Нет списка42"/>
    <w:next w:val="a2"/>
    <w:uiPriority w:val="99"/>
    <w:semiHidden/>
    <w:unhideWhenUsed/>
    <w:rsid w:val="00164773"/>
  </w:style>
  <w:style w:type="numbering" w:customStyle="1" w:styleId="72">
    <w:name w:val="Нет списка7"/>
    <w:next w:val="a2"/>
    <w:uiPriority w:val="99"/>
    <w:semiHidden/>
    <w:unhideWhenUsed/>
    <w:rsid w:val="00164773"/>
  </w:style>
  <w:style w:type="numbering" w:customStyle="1" w:styleId="131">
    <w:name w:val="Нет списка13"/>
    <w:next w:val="a2"/>
    <w:uiPriority w:val="99"/>
    <w:semiHidden/>
    <w:unhideWhenUsed/>
    <w:rsid w:val="00164773"/>
  </w:style>
  <w:style w:type="numbering" w:customStyle="1" w:styleId="1130">
    <w:name w:val="Нет списка113"/>
    <w:next w:val="a2"/>
    <w:semiHidden/>
    <w:unhideWhenUsed/>
    <w:rsid w:val="00164773"/>
  </w:style>
  <w:style w:type="numbering" w:customStyle="1" w:styleId="230">
    <w:name w:val="Нет списка23"/>
    <w:next w:val="a2"/>
    <w:uiPriority w:val="99"/>
    <w:semiHidden/>
    <w:unhideWhenUsed/>
    <w:rsid w:val="00164773"/>
  </w:style>
  <w:style w:type="numbering" w:customStyle="1" w:styleId="330">
    <w:name w:val="Нет списка33"/>
    <w:next w:val="a2"/>
    <w:uiPriority w:val="99"/>
    <w:semiHidden/>
    <w:unhideWhenUsed/>
    <w:rsid w:val="00164773"/>
  </w:style>
  <w:style w:type="numbering" w:customStyle="1" w:styleId="430">
    <w:name w:val="Нет списка43"/>
    <w:next w:val="a2"/>
    <w:uiPriority w:val="99"/>
    <w:semiHidden/>
    <w:unhideWhenUsed/>
    <w:rsid w:val="00164773"/>
  </w:style>
  <w:style w:type="character" w:customStyle="1" w:styleId="50">
    <w:name w:val="Заголовок 5 Знак"/>
    <w:basedOn w:val="a0"/>
    <w:link w:val="5"/>
    <w:uiPriority w:val="9"/>
    <w:rsid w:val="00164773"/>
    <w:rPr>
      <w:rFonts w:ascii="Times New Roman" w:eastAsia="MS Mincho" w:hAnsi="Times New Roman" w:cs="Times New Roman"/>
      <w:b/>
      <w:sz w:val="32"/>
      <w:szCs w:val="32"/>
      <w:lang w:eastAsia="ja-JP"/>
    </w:rPr>
  </w:style>
  <w:style w:type="paragraph" w:customStyle="1" w:styleId="affffffffd">
    <w:name w:val="Знак Знак Знак Знак Знак Знак"/>
    <w:basedOn w:val="a"/>
    <w:rsid w:val="0016477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BodyTextKeep">
    <w:name w:val="Body Text Keep"/>
    <w:basedOn w:val="afffffd"/>
    <w:link w:val="BodyTextKeepChar"/>
    <w:rsid w:val="00164773"/>
    <w:pPr>
      <w:spacing w:before="120"/>
      <w:ind w:left="567"/>
      <w:jc w:val="both"/>
    </w:pPr>
    <w:rPr>
      <w:spacing w:val="-5"/>
      <w:lang w:eastAsia="en-US"/>
    </w:rPr>
  </w:style>
  <w:style w:type="character" w:customStyle="1" w:styleId="BodyTextKeepChar">
    <w:name w:val="Body Text Keep Char"/>
    <w:link w:val="BodyTextKeep"/>
    <w:locked/>
    <w:rsid w:val="00164773"/>
    <w:rPr>
      <w:rFonts w:ascii="Times New Roman" w:eastAsia="Times New Roman" w:hAnsi="Times New Roman" w:cs="Times New Roman"/>
      <w:spacing w:val="-5"/>
      <w:sz w:val="24"/>
      <w:szCs w:val="24"/>
    </w:rPr>
  </w:style>
  <w:style w:type="paragraph" w:customStyle="1" w:styleId="1140">
    <w:name w:val="Стиль Шапка таблицы_1 + 14 пт"/>
    <w:basedOn w:val="a"/>
    <w:rsid w:val="00164773"/>
    <w:pPr>
      <w:jc w:val="center"/>
    </w:pPr>
    <w:rPr>
      <w:b/>
      <w:sz w:val="28"/>
      <w:szCs w:val="20"/>
    </w:rPr>
  </w:style>
  <w:style w:type="paragraph" w:customStyle="1" w:styleId="BodyText21">
    <w:name w:val="Body Text 2.Основной текст 1"/>
    <w:basedOn w:val="a"/>
    <w:rsid w:val="00164773"/>
    <w:pPr>
      <w:ind w:firstLine="720"/>
      <w:jc w:val="both"/>
    </w:pPr>
    <w:rPr>
      <w:sz w:val="28"/>
      <w:szCs w:val="20"/>
    </w:rPr>
  </w:style>
  <w:style w:type="paragraph" w:styleId="affffffffe">
    <w:name w:val="caption"/>
    <w:basedOn w:val="a"/>
    <w:next w:val="a"/>
    <w:qFormat/>
    <w:rsid w:val="00164773"/>
    <w:pPr>
      <w:keepNext/>
      <w:tabs>
        <w:tab w:val="left" w:pos="1134"/>
      </w:tabs>
      <w:spacing w:before="120" w:after="240"/>
      <w:ind w:left="1620" w:hanging="1620"/>
    </w:pPr>
    <w:rPr>
      <w:b/>
      <w:spacing w:val="-5"/>
      <w:szCs w:val="20"/>
      <w:lang w:val="en-AU" w:eastAsia="en-US"/>
    </w:rPr>
  </w:style>
  <w:style w:type="paragraph" w:customStyle="1" w:styleId="Stylefortableheading">
    <w:name w:val="Style for table heading"/>
    <w:basedOn w:val="a"/>
    <w:rsid w:val="00164773"/>
    <w:pPr>
      <w:keepNext/>
      <w:keepLines/>
      <w:suppressAutoHyphens/>
      <w:jc w:val="center"/>
    </w:pPr>
    <w:rPr>
      <w:b/>
      <w:sz w:val="20"/>
      <w:szCs w:val="20"/>
      <w:lang w:val="en-AU" w:eastAsia="en-US"/>
    </w:rPr>
  </w:style>
  <w:style w:type="paragraph" w:customStyle="1" w:styleId="Stylefortabletext">
    <w:name w:val="Style for table text"/>
    <w:basedOn w:val="a"/>
    <w:link w:val="StylefortabletextChar"/>
    <w:rsid w:val="00164773"/>
    <w:pPr>
      <w:suppressAutoHyphens/>
    </w:pPr>
    <w:rPr>
      <w:sz w:val="20"/>
      <w:szCs w:val="20"/>
      <w:lang w:val="en-AU" w:eastAsia="en-US"/>
    </w:rPr>
  </w:style>
  <w:style w:type="character" w:customStyle="1" w:styleId="StylefortabletextChar">
    <w:name w:val="Style for table text Char"/>
    <w:link w:val="Stylefortabletext"/>
    <w:locked/>
    <w:rsid w:val="00164773"/>
    <w:rPr>
      <w:rFonts w:ascii="Times New Roman" w:eastAsia="Times New Roman" w:hAnsi="Times New Roman" w:cs="Times New Roman"/>
      <w:sz w:val="20"/>
      <w:szCs w:val="20"/>
      <w:lang w:val="en-AU"/>
    </w:rPr>
  </w:style>
  <w:style w:type="paragraph" w:customStyle="1" w:styleId="afffffffff">
    <w:name w:val="Знак Знак Знак Знак Знак Знак Знак Знак Знак Знак"/>
    <w:basedOn w:val="a"/>
    <w:rsid w:val="0016477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36">
    <w:name w:val="List 3"/>
    <w:basedOn w:val="afffffff2"/>
    <w:rsid w:val="00164773"/>
    <w:pPr>
      <w:tabs>
        <w:tab w:val="num" w:pos="0"/>
        <w:tab w:val="num" w:pos="1134"/>
      </w:tabs>
      <w:suppressAutoHyphens w:val="0"/>
      <w:spacing w:after="0" w:line="360" w:lineRule="auto"/>
      <w:ind w:left="-567" w:firstLine="567"/>
      <w:jc w:val="both"/>
    </w:pPr>
    <w:rPr>
      <w:rFonts w:cs="Times New Roman"/>
      <w:spacing w:val="-5"/>
      <w:szCs w:val="20"/>
      <w:lang w:val="en-AU" w:eastAsia="en-US"/>
    </w:rPr>
  </w:style>
  <w:style w:type="character" w:customStyle="1" w:styleId="afffffff3">
    <w:name w:val="Список Знак"/>
    <w:link w:val="afffffff2"/>
    <w:locked/>
    <w:rsid w:val="00164773"/>
    <w:rPr>
      <w:rFonts w:ascii="Times New Roman" w:eastAsia="Times New Roman" w:hAnsi="Times New Roman" w:cs="Arial"/>
      <w:sz w:val="24"/>
      <w:szCs w:val="24"/>
      <w:lang w:eastAsia="ar-SA"/>
    </w:rPr>
  </w:style>
  <w:style w:type="paragraph" w:customStyle="1" w:styleId="2d">
    <w:name w:val="Стиль Заголовок 2"/>
    <w:basedOn w:val="2"/>
    <w:link w:val="2e"/>
    <w:rsid w:val="00164773"/>
    <w:pPr>
      <w:keepNext/>
      <w:widowControl/>
      <w:tabs>
        <w:tab w:val="num" w:pos="709"/>
      </w:tabs>
      <w:autoSpaceDE/>
      <w:autoSpaceDN/>
      <w:adjustRightInd/>
      <w:spacing w:before="240" w:after="240" w:line="360" w:lineRule="auto"/>
      <w:ind w:firstLine="709"/>
      <w:jc w:val="both"/>
    </w:pPr>
    <w:rPr>
      <w:rFonts w:ascii="Times New Roman Bold" w:hAnsi="Times New Roman Bold" w:cs="Times New Roman"/>
      <w:color w:val="auto"/>
      <w:sz w:val="28"/>
      <w:szCs w:val="26"/>
      <w:lang w:eastAsia="en-US"/>
    </w:rPr>
  </w:style>
  <w:style w:type="character" w:customStyle="1" w:styleId="2e">
    <w:name w:val="Стиль Заголовок 2 Знак"/>
    <w:link w:val="2d"/>
    <w:locked/>
    <w:rsid w:val="00164773"/>
    <w:rPr>
      <w:rFonts w:ascii="Times New Roman Bold" w:eastAsia="Times New Roman" w:hAnsi="Times New Roman Bold" w:cs="Times New Roman"/>
      <w:b/>
      <w:bCs/>
      <w:sz w:val="28"/>
      <w:szCs w:val="26"/>
    </w:rPr>
  </w:style>
  <w:style w:type="paragraph" w:customStyle="1" w:styleId="1f9">
    <w:name w:val="Стиль Заголовок 1"/>
    <w:basedOn w:val="1"/>
    <w:rsid w:val="00164773"/>
    <w:pPr>
      <w:tabs>
        <w:tab w:val="num" w:pos="709"/>
      </w:tabs>
      <w:spacing w:after="120" w:line="360" w:lineRule="auto"/>
      <w:ind w:firstLine="709"/>
      <w:jc w:val="both"/>
    </w:pPr>
    <w:rPr>
      <w:rFonts w:ascii="Times New Roman Bold" w:hAnsi="Times New Roman Bold"/>
      <w:kern w:val="32"/>
      <w:sz w:val="32"/>
      <w:szCs w:val="26"/>
      <w:lang w:eastAsia="en-US"/>
    </w:rPr>
  </w:style>
  <w:style w:type="character" w:customStyle="1" w:styleId="paragraph">
    <w:name w:val="paragraph"/>
    <w:rsid w:val="00164773"/>
    <w:rPr>
      <w:rFonts w:cs="Times New Roman"/>
    </w:rPr>
  </w:style>
  <w:style w:type="paragraph" w:customStyle="1" w:styleId="Aacaenyeonoie">
    <w:name w:val="Aac aeny?eo no?ie"/>
    <w:basedOn w:val="a"/>
    <w:next w:val="a"/>
    <w:rsid w:val="00164773"/>
    <w:pPr>
      <w:autoSpaceDE w:val="0"/>
      <w:autoSpaceDN w:val="0"/>
      <w:adjustRightInd w:val="0"/>
      <w:spacing w:line="311" w:lineRule="exact"/>
      <w:ind w:firstLine="709"/>
      <w:jc w:val="both"/>
    </w:pPr>
    <w:rPr>
      <w:sz w:val="28"/>
      <w:szCs w:val="20"/>
    </w:rPr>
  </w:style>
  <w:style w:type="paragraph" w:customStyle="1" w:styleId="CommentText1">
    <w:name w:val="Comment Text1"/>
    <w:basedOn w:val="a"/>
    <w:rsid w:val="00164773"/>
    <w:pPr>
      <w:spacing w:before="60" w:line="360" w:lineRule="auto"/>
      <w:ind w:firstLine="567"/>
    </w:pPr>
    <w:rPr>
      <w:bCs/>
      <w:sz w:val="22"/>
      <w:szCs w:val="20"/>
      <w:lang w:eastAsia="en-US"/>
    </w:rPr>
  </w:style>
  <w:style w:type="paragraph" w:customStyle="1" w:styleId="List31">
    <w:name w:val="List 31"/>
    <w:basedOn w:val="a"/>
    <w:autoRedefine/>
    <w:rsid w:val="00164773"/>
    <w:pPr>
      <w:tabs>
        <w:tab w:val="num" w:pos="3839"/>
      </w:tabs>
      <w:spacing w:before="60" w:after="60" w:line="360" w:lineRule="auto"/>
      <w:ind w:left="3839" w:hanging="360"/>
      <w:jc w:val="both"/>
    </w:pPr>
    <w:rPr>
      <w:lang w:val="en-US" w:eastAsia="en-US"/>
    </w:rPr>
  </w:style>
  <w:style w:type="paragraph" w:customStyle="1" w:styleId="Picture">
    <w:name w:val="Picture"/>
    <w:basedOn w:val="a"/>
    <w:next w:val="affffffffe"/>
    <w:rsid w:val="00164773"/>
    <w:pPr>
      <w:spacing w:before="120" w:after="240" w:line="360" w:lineRule="auto"/>
      <w:jc w:val="center"/>
    </w:pPr>
    <w:rPr>
      <w:rFonts w:ascii="Times New Roman Bold" w:hAnsi="Times New Roman Bold"/>
      <w:b/>
      <w:i/>
      <w:spacing w:val="-5"/>
      <w:szCs w:val="20"/>
      <w:lang w:val="en-AU" w:eastAsia="en-US"/>
    </w:rPr>
  </w:style>
  <w:style w:type="paragraph" w:customStyle="1" w:styleId="SourceNoteText">
    <w:name w:val="Source/Note Text"/>
    <w:basedOn w:val="a"/>
    <w:rsid w:val="00164773"/>
    <w:pPr>
      <w:tabs>
        <w:tab w:val="left" w:pos="743"/>
        <w:tab w:val="left" w:pos="1168"/>
      </w:tabs>
      <w:spacing w:before="120" w:after="30"/>
      <w:ind w:left="743" w:hanging="743"/>
    </w:pPr>
    <w:rPr>
      <w:rFonts w:ascii="Garamond" w:hAnsi="Garamond" w:cs="Garamond"/>
      <w:sz w:val="20"/>
      <w:szCs w:val="20"/>
      <w:lang w:val="en-US" w:eastAsia="en-NZ"/>
    </w:rPr>
  </w:style>
  <w:style w:type="paragraph" w:styleId="2f">
    <w:name w:val="List 2"/>
    <w:basedOn w:val="a"/>
    <w:rsid w:val="00164773"/>
    <w:pPr>
      <w:tabs>
        <w:tab w:val="num" w:pos="1764"/>
      </w:tabs>
      <w:ind w:left="1821" w:hanging="624"/>
    </w:pPr>
  </w:style>
  <w:style w:type="paragraph" w:customStyle="1" w:styleId="List32">
    <w:name w:val="List 32"/>
    <w:basedOn w:val="a"/>
    <w:rsid w:val="00164773"/>
    <w:pPr>
      <w:tabs>
        <w:tab w:val="num" w:pos="1647"/>
      </w:tabs>
      <w:spacing w:after="120" w:line="360" w:lineRule="auto"/>
      <w:ind w:left="1930" w:hanging="283"/>
      <w:jc w:val="both"/>
    </w:pPr>
    <w:rPr>
      <w:lang w:val="en-US" w:eastAsia="en-US"/>
    </w:rPr>
  </w:style>
  <w:style w:type="character" w:customStyle="1" w:styleId="CharChar11">
    <w:name w:val="Char Char11"/>
    <w:rsid w:val="0016477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paragraph" w:styleId="afffffffff0">
    <w:name w:val="List Bullet"/>
    <w:basedOn w:val="a"/>
    <w:rsid w:val="00164773"/>
    <w:pPr>
      <w:tabs>
        <w:tab w:val="num" w:pos="360"/>
      </w:tabs>
      <w:ind w:left="360" w:hanging="360"/>
    </w:pPr>
    <w:rPr>
      <w:lang w:val="en-US" w:eastAsia="en-US"/>
    </w:rPr>
  </w:style>
  <w:style w:type="paragraph" w:customStyle="1" w:styleId="Bullet2">
    <w:name w:val="Bullet_2"/>
    <w:basedOn w:val="a"/>
    <w:rsid w:val="00164773"/>
    <w:pPr>
      <w:keepNext/>
      <w:keepLines/>
      <w:tabs>
        <w:tab w:val="num" w:pos="795"/>
      </w:tabs>
      <w:ind w:left="1871" w:hanging="435"/>
    </w:pPr>
    <w:rPr>
      <w:rFonts w:ascii="Garamond" w:hAnsi="Garamond"/>
      <w:szCs w:val="20"/>
      <w:lang w:val="en-AU" w:eastAsia="en-US"/>
    </w:rPr>
  </w:style>
  <w:style w:type="character" w:customStyle="1" w:styleId="newstext">
    <w:name w:val="newstext"/>
    <w:rsid w:val="00164773"/>
    <w:rPr>
      <w:rFonts w:cs="Times New Roman"/>
    </w:rPr>
  </w:style>
  <w:style w:type="character" w:customStyle="1" w:styleId="content31">
    <w:name w:val="content31"/>
    <w:rsid w:val="00164773"/>
    <w:rPr>
      <w:rFonts w:cs="Times New Roman"/>
    </w:rPr>
  </w:style>
  <w:style w:type="paragraph" w:customStyle="1" w:styleId="Contributorslist32006GL">
    <w:name w:val="Contributors list 3 2006GL"/>
    <w:basedOn w:val="a"/>
    <w:next w:val="a"/>
    <w:rsid w:val="00164773"/>
    <w:pPr>
      <w:autoSpaceDE w:val="0"/>
      <w:autoSpaceDN w:val="0"/>
      <w:adjustRightInd w:val="0"/>
      <w:spacing w:before="120" w:after="60"/>
    </w:pPr>
  </w:style>
  <w:style w:type="paragraph" w:customStyle="1" w:styleId="Tabletext2006GL">
    <w:name w:val="Table text 2006GL"/>
    <w:basedOn w:val="Default"/>
    <w:next w:val="Default"/>
    <w:rsid w:val="00164773"/>
    <w:pPr>
      <w:spacing w:after="60"/>
    </w:pPr>
    <w:rPr>
      <w:rFonts w:ascii="Times New Roman" w:eastAsia="Times New Roman" w:hAnsi="Times New Roman" w:cs="Times New Roman"/>
      <w:color w:val="auto"/>
    </w:rPr>
  </w:style>
  <w:style w:type="paragraph" w:customStyle="1" w:styleId="Tabledata2006GL">
    <w:name w:val="Table data 2006GL"/>
    <w:basedOn w:val="Default"/>
    <w:next w:val="Default"/>
    <w:rsid w:val="00164773"/>
    <w:rPr>
      <w:rFonts w:ascii="Times New Roman" w:eastAsia="Times New Roman" w:hAnsi="Times New Roman" w:cs="Times New Roman"/>
      <w:color w:val="auto"/>
    </w:rPr>
  </w:style>
  <w:style w:type="paragraph" w:customStyle="1" w:styleId="TableText">
    <w:name w:val="Table Text"/>
    <w:basedOn w:val="Default"/>
    <w:next w:val="Default"/>
    <w:link w:val="TableTextChar"/>
    <w:rsid w:val="00164773"/>
    <w:rPr>
      <w:rFonts w:ascii="Times New Roman" w:eastAsia="Times New Roman" w:hAnsi="Times New Roman" w:cs="Times New Roman"/>
      <w:color w:val="auto"/>
    </w:rPr>
  </w:style>
  <w:style w:type="character" w:customStyle="1" w:styleId="TableTextChar">
    <w:name w:val="Table Text Char"/>
    <w:link w:val="TableText"/>
    <w:locked/>
    <w:rsid w:val="00164773"/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0">
    <w:name w:val="Table text 2006GL ...."/>
    <w:basedOn w:val="Default"/>
    <w:next w:val="Default"/>
    <w:rsid w:val="00164773"/>
    <w:rPr>
      <w:rFonts w:ascii="Times New Roman" w:eastAsia="Times New Roman" w:hAnsi="Times New Roman" w:cs="Times New Roman"/>
      <w:color w:val="auto"/>
    </w:rPr>
  </w:style>
  <w:style w:type="paragraph" w:customStyle="1" w:styleId="Equationdefinition2006GL">
    <w:name w:val="Equation definition 2006GL"/>
    <w:basedOn w:val="Default"/>
    <w:next w:val="Default"/>
    <w:rsid w:val="00164773"/>
    <w:pPr>
      <w:tabs>
        <w:tab w:val="num" w:pos="3303"/>
      </w:tabs>
      <w:spacing w:after="120"/>
    </w:pPr>
    <w:rPr>
      <w:rFonts w:ascii="Times New Roman" w:eastAsia="Times New Roman" w:hAnsi="Times New Roman" w:cs="Times New Roman"/>
      <w:color w:val="auto"/>
    </w:rPr>
  </w:style>
  <w:style w:type="paragraph" w:customStyle="1" w:styleId="List1">
    <w:name w:val="List 1"/>
    <w:basedOn w:val="afffffff2"/>
    <w:rsid w:val="00164773"/>
    <w:pPr>
      <w:tabs>
        <w:tab w:val="num" w:pos="284"/>
        <w:tab w:val="num" w:pos="360"/>
      </w:tabs>
      <w:suppressAutoHyphens w:val="0"/>
      <w:spacing w:after="6" w:line="360" w:lineRule="auto"/>
      <w:ind w:left="113"/>
      <w:jc w:val="both"/>
    </w:pPr>
    <w:rPr>
      <w:rFonts w:cs="Times New Roman"/>
      <w:spacing w:val="-5"/>
      <w:sz w:val="20"/>
      <w:szCs w:val="20"/>
      <w:lang w:eastAsia="en-US"/>
    </w:rPr>
  </w:style>
  <w:style w:type="paragraph" w:customStyle="1" w:styleId="List41">
    <w:name w:val="List 41"/>
    <w:basedOn w:val="2f"/>
    <w:rsid w:val="00164773"/>
    <w:pPr>
      <w:tabs>
        <w:tab w:val="clear" w:pos="1764"/>
        <w:tab w:val="num" w:pos="720"/>
        <w:tab w:val="num" w:pos="1633"/>
      </w:tabs>
      <w:spacing w:before="60" w:after="60"/>
      <w:ind w:left="1491" w:right="40" w:hanging="357"/>
      <w:jc w:val="both"/>
    </w:pPr>
    <w:rPr>
      <w:szCs w:val="20"/>
      <w:lang w:val="en-US" w:eastAsia="en-US"/>
    </w:rPr>
  </w:style>
  <w:style w:type="paragraph" w:customStyle="1" w:styleId="StyleBodyText">
    <w:name w:val="Style Body Text"/>
    <w:aliases w:val="Основной текст Знак Знак Знак + Not Bold Justified..."/>
    <w:basedOn w:val="a"/>
    <w:rsid w:val="00164773"/>
    <w:pPr>
      <w:jc w:val="both"/>
    </w:pPr>
    <w:rPr>
      <w:szCs w:val="20"/>
      <w:lang w:val="en-AU" w:eastAsia="en-US"/>
    </w:rPr>
  </w:style>
  <w:style w:type="paragraph" w:customStyle="1" w:styleId="Styleforpicturestext">
    <w:name w:val="Style for pictures text"/>
    <w:basedOn w:val="a"/>
    <w:rsid w:val="00164773"/>
    <w:pPr>
      <w:keepNext/>
      <w:suppressAutoHyphens/>
      <w:spacing w:before="120" w:after="240"/>
      <w:jc w:val="center"/>
    </w:pPr>
    <w:rPr>
      <w:rFonts w:ascii="SchoolBook" w:hAnsi="SchoolBook"/>
      <w:b/>
      <w:lang w:eastAsia="en-US"/>
    </w:rPr>
  </w:style>
  <w:style w:type="paragraph" w:styleId="37">
    <w:name w:val="Body Text 3"/>
    <w:basedOn w:val="a"/>
    <w:link w:val="38"/>
    <w:rsid w:val="00164773"/>
    <w:pPr>
      <w:spacing w:after="120"/>
      <w:ind w:left="540"/>
      <w:jc w:val="both"/>
    </w:pPr>
    <w:rPr>
      <w:bCs/>
      <w:lang w:eastAsia="en-US"/>
    </w:rPr>
  </w:style>
  <w:style w:type="character" w:customStyle="1" w:styleId="38">
    <w:name w:val="Основной текст 3 Знак"/>
    <w:basedOn w:val="a0"/>
    <w:link w:val="37"/>
    <w:rsid w:val="00164773"/>
    <w:rPr>
      <w:rFonts w:ascii="Times New Roman" w:eastAsia="Times New Roman" w:hAnsi="Times New Roman" w:cs="Times New Roman"/>
      <w:bCs/>
      <w:sz w:val="24"/>
      <w:szCs w:val="24"/>
    </w:rPr>
  </w:style>
  <w:style w:type="paragraph" w:customStyle="1" w:styleId="MARY1">
    <w:name w:val="MARY обычн 1 интерв без отст"/>
    <w:basedOn w:val="a"/>
    <w:rsid w:val="00164773"/>
    <w:pPr>
      <w:jc w:val="both"/>
    </w:pPr>
    <w:rPr>
      <w:color w:val="000000"/>
      <w:szCs w:val="20"/>
    </w:rPr>
  </w:style>
  <w:style w:type="paragraph" w:customStyle="1" w:styleId="MARY">
    <w:name w:val="MARY заголовок таблицы"/>
    <w:basedOn w:val="a"/>
    <w:rsid w:val="00164773"/>
    <w:pPr>
      <w:keepNext/>
      <w:autoSpaceDE w:val="0"/>
      <w:autoSpaceDN w:val="0"/>
      <w:spacing w:before="240" w:after="120"/>
      <w:jc w:val="center"/>
    </w:pPr>
    <w:rPr>
      <w:b/>
      <w:bCs/>
    </w:rPr>
  </w:style>
  <w:style w:type="paragraph" w:customStyle="1" w:styleId="MARY0">
    <w:name w:val="MARY текст таблицы"/>
    <w:basedOn w:val="a"/>
    <w:link w:val="MARYChar"/>
    <w:rsid w:val="00164773"/>
    <w:pPr>
      <w:jc w:val="center"/>
    </w:pPr>
    <w:rPr>
      <w:sz w:val="22"/>
      <w:szCs w:val="20"/>
    </w:rPr>
  </w:style>
  <w:style w:type="character" w:customStyle="1" w:styleId="MARYChar">
    <w:name w:val="MARY текст таблицы Char"/>
    <w:link w:val="MARY0"/>
    <w:locked/>
    <w:rsid w:val="00164773"/>
    <w:rPr>
      <w:rFonts w:ascii="Times New Roman" w:eastAsia="Times New Roman" w:hAnsi="Times New Roman" w:cs="Times New Roman"/>
      <w:szCs w:val="20"/>
    </w:rPr>
  </w:style>
  <w:style w:type="paragraph" w:customStyle="1" w:styleId="MARY2">
    <w:name w:val="MARY текст табл"/>
    <w:basedOn w:val="a"/>
    <w:rsid w:val="00164773"/>
    <w:pPr>
      <w:keepNext/>
      <w:autoSpaceDE w:val="0"/>
      <w:autoSpaceDN w:val="0"/>
      <w:jc w:val="center"/>
    </w:pPr>
    <w:rPr>
      <w:color w:val="000000"/>
      <w:sz w:val="22"/>
      <w:szCs w:val="22"/>
    </w:rPr>
  </w:style>
  <w:style w:type="paragraph" w:customStyle="1" w:styleId="MARY3">
    <w:name w:val="MARY примечание к табл"/>
    <w:basedOn w:val="a"/>
    <w:rsid w:val="00164773"/>
    <w:rPr>
      <w:i/>
      <w:color w:val="000000"/>
      <w:sz w:val="20"/>
    </w:rPr>
  </w:style>
  <w:style w:type="paragraph" w:customStyle="1" w:styleId="Mary4">
    <w:name w:val="Mary обычн с отст"/>
    <w:basedOn w:val="a"/>
    <w:rsid w:val="00164773"/>
    <w:pPr>
      <w:spacing w:line="360" w:lineRule="auto"/>
      <w:ind w:firstLine="720"/>
      <w:jc w:val="both"/>
    </w:pPr>
  </w:style>
  <w:style w:type="paragraph" w:customStyle="1" w:styleId="Bullet1">
    <w:name w:val="Bullet1"/>
    <w:basedOn w:val="a"/>
    <w:next w:val="a"/>
    <w:rsid w:val="00164773"/>
    <w:pPr>
      <w:keepNext/>
      <w:keepLines/>
      <w:ind w:left="360" w:hanging="360"/>
    </w:pPr>
    <w:rPr>
      <w:rFonts w:ascii="Garamond" w:hAnsi="Garamond"/>
      <w:szCs w:val="20"/>
      <w:lang w:val="en-AU" w:eastAsia="en-US"/>
    </w:rPr>
  </w:style>
  <w:style w:type="paragraph" w:styleId="2f0">
    <w:name w:val="List Bullet 2"/>
    <w:basedOn w:val="a"/>
    <w:autoRedefine/>
    <w:rsid w:val="00164773"/>
    <w:pPr>
      <w:tabs>
        <w:tab w:val="num" w:pos="3303"/>
      </w:tabs>
      <w:spacing w:after="60"/>
      <w:ind w:left="3303" w:hanging="360"/>
      <w:jc w:val="both"/>
    </w:pPr>
    <w:rPr>
      <w:b/>
      <w:szCs w:val="20"/>
      <w:lang w:eastAsia="en-US"/>
    </w:rPr>
  </w:style>
  <w:style w:type="paragraph" w:customStyle="1" w:styleId="Subheading">
    <w:name w:val="Subheading"/>
    <w:basedOn w:val="afffffd"/>
    <w:next w:val="afffffd"/>
    <w:rsid w:val="00164773"/>
    <w:pPr>
      <w:keepNext/>
      <w:spacing w:after="80"/>
      <w:jc w:val="both"/>
    </w:pPr>
    <w:rPr>
      <w:rFonts w:ascii="Garamond" w:hAnsi="Garamond" w:cs="Garamond"/>
      <w:b/>
      <w:bCs/>
      <w:kern w:val="28"/>
      <w:lang w:val="en-US" w:eastAsia="en-NZ"/>
    </w:rPr>
  </w:style>
  <w:style w:type="paragraph" w:customStyle="1" w:styleId="TableorFigureEnd">
    <w:name w:val="Table or Figure End"/>
    <w:basedOn w:val="a"/>
    <w:next w:val="afffffd"/>
    <w:rsid w:val="00164773"/>
    <w:pPr>
      <w:pBdr>
        <w:top w:val="single" w:sz="4" w:space="1" w:color="auto"/>
      </w:pBdr>
      <w:tabs>
        <w:tab w:val="right" w:leader="dot" w:pos="8296"/>
      </w:tabs>
      <w:spacing w:before="90"/>
      <w:ind w:left="-57" w:right="-57"/>
      <w:jc w:val="both"/>
    </w:pPr>
    <w:rPr>
      <w:rFonts w:ascii="Garamond" w:hAnsi="Garamond" w:cs="Garamond"/>
      <w:lang w:val="en-US" w:eastAsia="en-NZ"/>
    </w:rPr>
  </w:style>
  <w:style w:type="paragraph" w:styleId="afffffffff1">
    <w:name w:val="Date"/>
    <w:basedOn w:val="a"/>
    <w:next w:val="a"/>
    <w:link w:val="afffffffff2"/>
    <w:rsid w:val="00164773"/>
    <w:pPr>
      <w:spacing w:before="60" w:after="60"/>
      <w:jc w:val="both"/>
    </w:pPr>
    <w:rPr>
      <w:lang w:val="en-US" w:eastAsia="en-US"/>
    </w:rPr>
  </w:style>
  <w:style w:type="character" w:customStyle="1" w:styleId="afffffffff2">
    <w:name w:val="Дата Знак"/>
    <w:basedOn w:val="a0"/>
    <w:link w:val="afffffffff1"/>
    <w:rsid w:val="00164773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53">
    <w:name w:val="List Bullet 5"/>
    <w:basedOn w:val="a"/>
    <w:autoRedefine/>
    <w:rsid w:val="00164773"/>
    <w:pPr>
      <w:tabs>
        <w:tab w:val="num" w:pos="720"/>
        <w:tab w:val="num" w:pos="1620"/>
      </w:tabs>
      <w:spacing w:before="60" w:after="60"/>
      <w:ind w:left="720" w:hanging="360"/>
      <w:jc w:val="both"/>
    </w:pPr>
    <w:rPr>
      <w:lang w:eastAsia="en-US"/>
    </w:rPr>
  </w:style>
  <w:style w:type="paragraph" w:customStyle="1" w:styleId="ListBulletFirst">
    <w:name w:val="List Bullet First"/>
    <w:basedOn w:val="afffffffff0"/>
    <w:next w:val="afffffffff0"/>
    <w:rsid w:val="00164773"/>
    <w:pPr>
      <w:tabs>
        <w:tab w:val="clear" w:pos="360"/>
      </w:tabs>
      <w:spacing w:before="80" w:after="160"/>
      <w:ind w:left="0" w:firstLine="0"/>
    </w:pPr>
    <w:rPr>
      <w:sz w:val="20"/>
    </w:rPr>
  </w:style>
  <w:style w:type="paragraph" w:styleId="1fa">
    <w:name w:val="toc 1"/>
    <w:basedOn w:val="a"/>
    <w:next w:val="a"/>
    <w:autoRedefine/>
    <w:rsid w:val="00164773"/>
    <w:pPr>
      <w:spacing w:before="120" w:after="120"/>
    </w:pPr>
    <w:rPr>
      <w:b/>
      <w:bCs/>
      <w:caps/>
      <w:noProof/>
      <w:sz w:val="20"/>
      <w:szCs w:val="20"/>
    </w:rPr>
  </w:style>
  <w:style w:type="paragraph" w:customStyle="1" w:styleId="TOCBase">
    <w:name w:val="TOC Base"/>
    <w:basedOn w:val="2f1"/>
    <w:rsid w:val="00164773"/>
    <w:pPr>
      <w:spacing w:before="240" w:after="60"/>
      <w:ind w:left="0"/>
      <w:jc w:val="both"/>
    </w:pPr>
    <w:rPr>
      <w:b/>
      <w:bCs/>
      <w:lang w:val="en-US" w:eastAsia="en-US"/>
    </w:rPr>
  </w:style>
  <w:style w:type="paragraph" w:styleId="2f1">
    <w:name w:val="toc 2"/>
    <w:basedOn w:val="a"/>
    <w:next w:val="a"/>
    <w:autoRedefine/>
    <w:rsid w:val="00164773"/>
    <w:pPr>
      <w:ind w:left="240"/>
    </w:pPr>
    <w:rPr>
      <w:smallCaps/>
      <w:sz w:val="20"/>
      <w:szCs w:val="20"/>
    </w:rPr>
  </w:style>
  <w:style w:type="paragraph" w:customStyle="1" w:styleId="63">
    <w:name w:val="????????? 6"/>
    <w:basedOn w:val="a"/>
    <w:next w:val="a"/>
    <w:rsid w:val="00164773"/>
    <w:pPr>
      <w:keepNext/>
      <w:widowControl w:val="0"/>
      <w:spacing w:line="360" w:lineRule="auto"/>
      <w:ind w:firstLine="720"/>
      <w:jc w:val="both"/>
    </w:pPr>
    <w:rPr>
      <w:szCs w:val="20"/>
    </w:rPr>
  </w:style>
  <w:style w:type="paragraph" w:customStyle="1" w:styleId="StyleBodyTextKeepBold">
    <w:name w:val="Style Body Text Keep + Bold"/>
    <w:basedOn w:val="BodyTextKeep"/>
    <w:rsid w:val="00164773"/>
    <w:pPr>
      <w:spacing w:before="0" w:after="0" w:line="360" w:lineRule="auto"/>
      <w:ind w:left="0" w:firstLine="567"/>
    </w:pPr>
    <w:rPr>
      <w:rFonts w:eastAsia="MS Mincho"/>
      <w:b/>
      <w:bCs/>
      <w:szCs w:val="20"/>
    </w:rPr>
  </w:style>
  <w:style w:type="paragraph" w:customStyle="1" w:styleId="2f2">
    <w:name w:val="Обычный2"/>
    <w:rsid w:val="00164773"/>
    <w:pPr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CharChar">
    <w:name w:val="Char Char"/>
    <w:rsid w:val="0016477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paragraph" w:customStyle="1" w:styleId="afffffffff3">
    <w:name w:val="Пункт"/>
    <w:basedOn w:val="a"/>
    <w:rsid w:val="00164773"/>
    <w:pPr>
      <w:tabs>
        <w:tab w:val="num" w:pos="1134"/>
      </w:tabs>
      <w:spacing w:line="360" w:lineRule="auto"/>
      <w:ind w:left="1134" w:hanging="1134"/>
      <w:jc w:val="both"/>
    </w:pPr>
    <w:rPr>
      <w:sz w:val="28"/>
      <w:szCs w:val="20"/>
    </w:rPr>
  </w:style>
  <w:style w:type="character" w:customStyle="1" w:styleId="afffffffff4">
    <w:name w:val="Пункт Знак"/>
    <w:rsid w:val="00164773"/>
    <w:rPr>
      <w:rFonts w:cs="Times New Roman"/>
      <w:sz w:val="28"/>
      <w:lang w:val="ru-RU" w:eastAsia="ru-RU" w:bidi="ar-SA"/>
    </w:rPr>
  </w:style>
  <w:style w:type="character" w:customStyle="1" w:styleId="afffffffff5">
    <w:name w:val="комментарий"/>
    <w:rsid w:val="00164773"/>
    <w:rPr>
      <w:rFonts w:cs="Times New Roman"/>
      <w:b/>
      <w:i/>
      <w:shd w:val="clear" w:color="auto" w:fill="FFFF99"/>
    </w:rPr>
  </w:style>
  <w:style w:type="paragraph" w:customStyle="1" w:styleId="afffffffff6">
    <w:name w:val="Îñíîâíîé òåêñò"/>
    <w:basedOn w:val="a"/>
    <w:rsid w:val="00164773"/>
    <w:pPr>
      <w:widowControl w:val="0"/>
      <w:jc w:val="both"/>
    </w:pPr>
    <w:rPr>
      <w:sz w:val="28"/>
      <w:szCs w:val="20"/>
      <w:lang w:eastAsia="en-US"/>
    </w:rPr>
  </w:style>
  <w:style w:type="paragraph" w:customStyle="1" w:styleId="Bullet3">
    <w:name w:val="Bullet3"/>
    <w:basedOn w:val="a"/>
    <w:rsid w:val="00164773"/>
    <w:pPr>
      <w:tabs>
        <w:tab w:val="num" w:pos="360"/>
      </w:tabs>
      <w:spacing w:before="100" w:beforeAutospacing="1" w:after="100" w:afterAutospacing="1"/>
      <w:ind w:left="360" w:hanging="360"/>
      <w:jc w:val="both"/>
    </w:pPr>
    <w:rPr>
      <w:lang w:val="en-US" w:eastAsia="en-US"/>
    </w:rPr>
  </w:style>
  <w:style w:type="paragraph" w:customStyle="1" w:styleId="1fb">
    <w:name w:val="Маркир1"/>
    <w:basedOn w:val="a"/>
    <w:rsid w:val="00164773"/>
    <w:pPr>
      <w:widowControl w:val="0"/>
      <w:tabs>
        <w:tab w:val="num" w:pos="851"/>
      </w:tabs>
      <w:spacing w:before="60" w:after="60"/>
      <w:ind w:left="360" w:hanging="360"/>
      <w:jc w:val="both"/>
    </w:pPr>
    <w:rPr>
      <w:szCs w:val="20"/>
    </w:rPr>
  </w:style>
  <w:style w:type="paragraph" w:customStyle="1" w:styleId="xl29">
    <w:name w:val="xl29"/>
    <w:basedOn w:val="a"/>
    <w:rsid w:val="00164773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Arial Unicode MS"/>
      <w:lang w:val="en-US" w:eastAsia="en-US"/>
    </w:rPr>
  </w:style>
  <w:style w:type="paragraph" w:styleId="44">
    <w:name w:val="List 4"/>
    <w:basedOn w:val="afffffff2"/>
    <w:rsid w:val="00164773"/>
    <w:pPr>
      <w:tabs>
        <w:tab w:val="num" w:pos="680"/>
        <w:tab w:val="left" w:pos="1800"/>
      </w:tabs>
      <w:suppressAutoHyphens w:val="0"/>
      <w:spacing w:after="0" w:line="360" w:lineRule="auto"/>
      <w:ind w:left="1800" w:hanging="397"/>
      <w:jc w:val="both"/>
    </w:pPr>
    <w:rPr>
      <w:rFonts w:cs="Times New Roman"/>
      <w:spacing w:val="-5"/>
      <w:szCs w:val="20"/>
      <w:lang w:val="en-AU" w:eastAsia="en-US"/>
    </w:rPr>
  </w:style>
  <w:style w:type="paragraph" w:styleId="54">
    <w:name w:val="List 5"/>
    <w:basedOn w:val="afffffff2"/>
    <w:rsid w:val="00164773"/>
    <w:pPr>
      <w:tabs>
        <w:tab w:val="num" w:pos="680"/>
        <w:tab w:val="left" w:pos="2160"/>
      </w:tabs>
      <w:suppressAutoHyphens w:val="0"/>
      <w:spacing w:after="0" w:line="360" w:lineRule="auto"/>
      <w:ind w:left="2160" w:hanging="397"/>
      <w:jc w:val="both"/>
    </w:pPr>
    <w:rPr>
      <w:rFonts w:cs="Times New Roman"/>
      <w:spacing w:val="-5"/>
      <w:szCs w:val="20"/>
      <w:lang w:val="en-AU" w:eastAsia="en-US"/>
    </w:rPr>
  </w:style>
  <w:style w:type="character" w:customStyle="1" w:styleId="CharChar4">
    <w:name w:val="Char Char4"/>
    <w:rsid w:val="0016477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character" w:customStyle="1" w:styleId="CharChar3">
    <w:name w:val="Char Char3"/>
    <w:rsid w:val="00164773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CharChar2">
    <w:name w:val="Char Char2"/>
    <w:rsid w:val="00164773"/>
    <w:rPr>
      <w:rFonts w:cs="Times New Roman"/>
      <w:spacing w:val="-5"/>
      <w:sz w:val="24"/>
      <w:lang w:val="en-AU" w:eastAsia="en-US" w:bidi="ar-SA"/>
    </w:rPr>
  </w:style>
  <w:style w:type="paragraph" w:customStyle="1" w:styleId="ListParagraph1">
    <w:name w:val="List Paragraph1"/>
    <w:basedOn w:val="a"/>
    <w:rsid w:val="00164773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Boxtext">
    <w:name w:val="Box text"/>
    <w:basedOn w:val="a"/>
    <w:rsid w:val="00164773"/>
    <w:pPr>
      <w:spacing w:before="30" w:after="30"/>
      <w:jc w:val="both"/>
    </w:pPr>
    <w:rPr>
      <w:rFonts w:ascii="Garamond" w:hAnsi="Garamond" w:cs="Garamond"/>
      <w:sz w:val="22"/>
      <w:szCs w:val="22"/>
      <w:lang w:val="en-US" w:eastAsia="en-NZ"/>
    </w:rPr>
  </w:style>
  <w:style w:type="paragraph" w:customStyle="1" w:styleId="text-1">
    <w:name w:val="text-1"/>
    <w:basedOn w:val="a"/>
    <w:rsid w:val="00164773"/>
    <w:pPr>
      <w:spacing w:before="100" w:beforeAutospacing="1" w:after="100" w:afterAutospacing="1"/>
    </w:pPr>
    <w:rPr>
      <w:rFonts w:cs="Verdana"/>
    </w:rPr>
  </w:style>
  <w:style w:type="paragraph" w:styleId="39">
    <w:name w:val="toc 3"/>
    <w:basedOn w:val="a"/>
    <w:next w:val="a"/>
    <w:autoRedefine/>
    <w:rsid w:val="00164773"/>
    <w:pPr>
      <w:ind w:left="480"/>
    </w:pPr>
    <w:rPr>
      <w:rFonts w:cs="Verdana"/>
    </w:rPr>
  </w:style>
  <w:style w:type="paragraph" w:customStyle="1" w:styleId="1fc">
    <w:name w:val="Знак Знак Знак Знак Знак Знак1"/>
    <w:basedOn w:val="a"/>
    <w:rsid w:val="0016477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150">
    <w:name w:val="Знак Знак15"/>
    <w:rsid w:val="00164773"/>
    <w:rPr>
      <w:rFonts w:ascii="Times New Roman Bold" w:hAnsi="Times New Roman Bold" w:cs="Arial"/>
      <w:b/>
      <w:bCs/>
      <w:kern w:val="32"/>
      <w:sz w:val="26"/>
      <w:szCs w:val="26"/>
    </w:rPr>
  </w:style>
  <w:style w:type="character" w:customStyle="1" w:styleId="140">
    <w:name w:val="Знак Знак14"/>
    <w:rsid w:val="00164773"/>
    <w:rPr>
      <w:rFonts w:ascii="Times New Roman Bold" w:hAnsi="Times New Roman Bold" w:cs="Arial"/>
      <w:b/>
      <w:bCs/>
      <w:iCs/>
      <w:sz w:val="26"/>
      <w:szCs w:val="26"/>
    </w:rPr>
  </w:style>
  <w:style w:type="character" w:customStyle="1" w:styleId="115">
    <w:name w:val="Знак Знак11"/>
    <w:rsid w:val="00164773"/>
    <w:rPr>
      <w:rFonts w:ascii="Times New Roman" w:eastAsia="MS Mincho" w:hAnsi="Times New Roman" w:cs="Times New Roman"/>
      <w:b/>
      <w:sz w:val="32"/>
      <w:szCs w:val="32"/>
      <w:lang w:eastAsia="ja-JP"/>
    </w:rPr>
  </w:style>
  <w:style w:type="character" w:customStyle="1" w:styleId="92">
    <w:name w:val="Знак Знак9"/>
    <w:aliases w:val="Heading 4 Char Знак"/>
    <w:rsid w:val="00164773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82">
    <w:name w:val="Знак Знак8"/>
    <w:rsid w:val="00164773"/>
    <w:rPr>
      <w:rFonts w:ascii="Times New Roman" w:hAnsi="Times New Roman" w:cs="Times New Roman"/>
      <w:spacing w:val="-5"/>
      <w:sz w:val="20"/>
      <w:szCs w:val="20"/>
      <w:lang w:val="en-AU"/>
    </w:rPr>
  </w:style>
  <w:style w:type="paragraph" w:customStyle="1" w:styleId="afffffffff7">
    <w:name w:val="Знак Знак Знак Знак Знак Знак Знак Знак Знак Знак Знак Знак Знак Знак Знак Знак"/>
    <w:basedOn w:val="a"/>
    <w:rsid w:val="00164773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b/>
      <w:i/>
      <w:sz w:val="28"/>
      <w:szCs w:val="20"/>
      <w:lang w:val="en-GB" w:eastAsia="en-US"/>
    </w:rPr>
  </w:style>
  <w:style w:type="character" w:customStyle="1" w:styleId="2f3">
    <w:name w:val="Заголовок №2_"/>
    <w:link w:val="2f4"/>
    <w:rsid w:val="00164773"/>
    <w:rPr>
      <w:b/>
      <w:bCs/>
      <w:sz w:val="26"/>
      <w:szCs w:val="26"/>
      <w:shd w:val="clear" w:color="auto" w:fill="FFFFFF"/>
    </w:rPr>
  </w:style>
  <w:style w:type="paragraph" w:customStyle="1" w:styleId="2f4">
    <w:name w:val="Заголовок №2"/>
    <w:basedOn w:val="a"/>
    <w:link w:val="2f3"/>
    <w:rsid w:val="00164773"/>
    <w:pPr>
      <w:shd w:val="clear" w:color="auto" w:fill="FFFFFF"/>
      <w:spacing w:before="1080" w:line="322" w:lineRule="exact"/>
      <w:outlineLvl w:val="1"/>
    </w:pPr>
    <w:rPr>
      <w:rFonts w:asciiTheme="minorHAnsi" w:eastAsiaTheme="minorHAnsi" w:hAnsiTheme="minorHAnsi" w:cstheme="minorBidi"/>
      <w:b/>
      <w:bCs/>
      <w:sz w:val="26"/>
      <w:szCs w:val="26"/>
      <w:lang w:eastAsia="en-US"/>
    </w:rPr>
  </w:style>
  <w:style w:type="character" w:customStyle="1" w:styleId="1fd">
    <w:name w:val="Неразрешенное упоминание1"/>
    <w:uiPriority w:val="99"/>
    <w:semiHidden/>
    <w:unhideWhenUsed/>
    <w:rsid w:val="00164773"/>
    <w:rPr>
      <w:color w:val="605E5C"/>
      <w:shd w:val="clear" w:color="auto" w:fill="E1DFDD"/>
    </w:rPr>
  </w:style>
  <w:style w:type="character" w:customStyle="1" w:styleId="FontStyle25">
    <w:name w:val="Font Style25"/>
    <w:basedOn w:val="a0"/>
    <w:uiPriority w:val="99"/>
    <w:rsid w:val="00164773"/>
    <w:rPr>
      <w:rFonts w:ascii="Times New Roman" w:hAnsi="Times New Roman" w:cs="Times New Roman"/>
      <w:sz w:val="24"/>
      <w:szCs w:val="24"/>
    </w:rPr>
  </w:style>
  <w:style w:type="paragraph" w:customStyle="1" w:styleId="u">
    <w:name w:val="u"/>
    <w:basedOn w:val="a"/>
    <w:rsid w:val="0050571A"/>
    <w:pPr>
      <w:ind w:firstLine="435"/>
      <w:jc w:val="both"/>
    </w:pPr>
  </w:style>
  <w:style w:type="character" w:customStyle="1" w:styleId="83">
    <w:name w:val="Знак Знак8"/>
    <w:locked/>
    <w:rsid w:val="0050571A"/>
    <w:rPr>
      <w:rFonts w:ascii="Arial" w:hAnsi="Arial" w:cs="Arial"/>
      <w:b/>
      <w:bCs/>
      <w:kern w:val="32"/>
      <w:sz w:val="32"/>
      <w:szCs w:val="32"/>
      <w:lang w:val="ru-RU" w:eastAsia="ru-RU" w:bidi="ar-SA"/>
    </w:rPr>
  </w:style>
  <w:style w:type="paragraph" w:customStyle="1" w:styleId="3a">
    <w:name w:val="Без интервала3"/>
    <w:uiPriority w:val="2"/>
    <w:qFormat/>
    <w:rsid w:val="0050571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55">
    <w:name w:val="Знак Знак5"/>
    <w:locked/>
    <w:rsid w:val="0050571A"/>
    <w:rPr>
      <w:sz w:val="24"/>
      <w:szCs w:val="24"/>
      <w:lang w:val="ru-RU" w:eastAsia="ru-RU" w:bidi="ar-SA"/>
    </w:rPr>
  </w:style>
  <w:style w:type="paragraph" w:customStyle="1" w:styleId="3b">
    <w:name w:val="Абзац списка3"/>
    <w:basedOn w:val="a"/>
    <w:rsid w:val="0050571A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customStyle="1" w:styleId="afffffffff8">
    <w:name w:val="Перечень с номером"/>
    <w:basedOn w:val="a"/>
    <w:rsid w:val="0050571A"/>
    <w:pPr>
      <w:tabs>
        <w:tab w:val="num" w:pos="1440"/>
      </w:tabs>
      <w:spacing w:before="120"/>
      <w:ind w:left="1440" w:hanging="360"/>
      <w:jc w:val="both"/>
    </w:pPr>
    <w:rPr>
      <w:sz w:val="28"/>
      <w:szCs w:val="20"/>
    </w:rPr>
  </w:style>
  <w:style w:type="character" w:customStyle="1" w:styleId="BodyTextIndentChar">
    <w:name w:val="Body Text Indent Char"/>
    <w:locked/>
    <w:rsid w:val="0050571A"/>
    <w:rPr>
      <w:rFonts w:ascii="Century Gothic" w:hAnsi="Century Gothic" w:cs="Century Gothic"/>
      <w:color w:val="000000"/>
      <w:sz w:val="24"/>
      <w:szCs w:val="24"/>
      <w:lang w:val="ru-RU" w:eastAsia="ar-SA" w:bidi="ar-SA"/>
    </w:rPr>
  </w:style>
  <w:style w:type="paragraph" w:customStyle="1" w:styleId="45">
    <w:name w:val="Название4"/>
    <w:basedOn w:val="a"/>
    <w:rsid w:val="0050571A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46">
    <w:name w:val="Указатель4"/>
    <w:basedOn w:val="a"/>
    <w:rsid w:val="0050571A"/>
    <w:pPr>
      <w:suppressLineNumbers/>
      <w:suppressAutoHyphens/>
    </w:pPr>
    <w:rPr>
      <w:rFonts w:ascii="Arial" w:hAnsi="Arial" w:cs="Tahoma"/>
      <w:sz w:val="20"/>
      <w:lang w:eastAsia="ar-SA"/>
    </w:rPr>
  </w:style>
  <w:style w:type="paragraph" w:customStyle="1" w:styleId="3c">
    <w:name w:val="Название3"/>
    <w:basedOn w:val="a"/>
    <w:rsid w:val="0050571A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3d">
    <w:name w:val="Указатель3"/>
    <w:basedOn w:val="a"/>
    <w:rsid w:val="0050571A"/>
    <w:pPr>
      <w:suppressLineNumbers/>
      <w:suppressAutoHyphens/>
    </w:pPr>
    <w:rPr>
      <w:rFonts w:ascii="Arial" w:hAnsi="Arial" w:cs="Tahoma"/>
      <w:sz w:val="20"/>
      <w:lang w:eastAsia="ar-SA"/>
    </w:rPr>
  </w:style>
  <w:style w:type="character" w:customStyle="1" w:styleId="WW8Num17z3">
    <w:name w:val="WW8Num17z3"/>
    <w:rsid w:val="0050571A"/>
    <w:rPr>
      <w:rFonts w:ascii="Symbol" w:hAnsi="Symbol" w:hint="default"/>
    </w:rPr>
  </w:style>
  <w:style w:type="character" w:customStyle="1" w:styleId="2f5">
    <w:name w:val="Основной шрифт абзаца2"/>
    <w:rsid w:val="0050571A"/>
  </w:style>
  <w:style w:type="character" w:customStyle="1" w:styleId="afffffffff9">
    <w:name w:val="Абзац списка Знак"/>
    <w:aliases w:val="ТЗ список Знак,Абзац списка литеральный Знак,Bullet 1 Знак,Use Case List Paragraph Знак,Маркер Знак,Абзац списка2 Знак,Bullet List Знак,FooterText Знак,numbered Знак,Подпись рисунка Знак,Маркированный список_уровень1 Знак,lp1 Знак"/>
    <w:uiPriority w:val="34"/>
    <w:qFormat/>
    <w:rsid w:val="0050571A"/>
    <w:rPr>
      <w:rFonts w:ascii="Calibri" w:eastAsia="Arial Unicode MS" w:hAnsi="Calibri" w:cs="Times New Roman" w:hint="default"/>
      <w:kern w:val="2"/>
      <w:sz w:val="24"/>
      <w:szCs w:val="24"/>
    </w:rPr>
  </w:style>
  <w:style w:type="character" w:customStyle="1" w:styleId="73">
    <w:name w:val="Основной шрифт абзаца7"/>
    <w:rsid w:val="0050571A"/>
  </w:style>
  <w:style w:type="character" w:customStyle="1" w:styleId="WW8Num5z4">
    <w:name w:val="WW8Num5z4"/>
    <w:rsid w:val="0050571A"/>
  </w:style>
  <w:style w:type="character" w:customStyle="1" w:styleId="WW8Num7z2">
    <w:name w:val="WW8Num7z2"/>
    <w:rsid w:val="0050571A"/>
  </w:style>
  <w:style w:type="character" w:customStyle="1" w:styleId="WW8Num2z4">
    <w:name w:val="WW8Num2z4"/>
    <w:rsid w:val="0050571A"/>
  </w:style>
  <w:style w:type="character" w:customStyle="1" w:styleId="102">
    <w:name w:val="Знак Знак10"/>
    <w:locked/>
    <w:rsid w:val="0050571A"/>
    <w:rPr>
      <w:rFonts w:ascii="Arial" w:hAnsi="Arial" w:cs="Arial"/>
      <w:b/>
      <w:bCs/>
      <w:kern w:val="32"/>
      <w:sz w:val="32"/>
      <w:szCs w:val="32"/>
      <w:lang w:val="ru-RU" w:eastAsia="ru-RU" w:bidi="ar-SA"/>
    </w:rPr>
  </w:style>
  <w:style w:type="character" w:customStyle="1" w:styleId="90">
    <w:name w:val="Заголовок 9 Знак"/>
    <w:basedOn w:val="a0"/>
    <w:link w:val="9"/>
    <w:uiPriority w:val="9"/>
    <w:rsid w:val="000721C5"/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customStyle="1" w:styleId="1fe">
    <w:name w:val="Стиль1"/>
    <w:basedOn w:val="a"/>
    <w:rsid w:val="000721C5"/>
    <w:rPr>
      <w:i/>
      <w:szCs w:val="28"/>
    </w:rPr>
  </w:style>
  <w:style w:type="paragraph" w:customStyle="1" w:styleId="-1">
    <w:name w:val="Текст таблицы-левая колонка"/>
    <w:basedOn w:val="a"/>
    <w:rsid w:val="000721C5"/>
    <w:pPr>
      <w:spacing w:line="240" w:lineRule="atLeast"/>
    </w:pPr>
    <w:rPr>
      <w:szCs w:val="20"/>
    </w:rPr>
  </w:style>
  <w:style w:type="character" w:customStyle="1" w:styleId="2f6">
    <w:name w:val="Основной текст (2)_"/>
    <w:link w:val="215"/>
    <w:rsid w:val="000721C5"/>
    <w:rPr>
      <w:b/>
      <w:bCs/>
      <w:sz w:val="23"/>
      <w:szCs w:val="23"/>
      <w:shd w:val="clear" w:color="auto" w:fill="FFFFFF"/>
    </w:rPr>
  </w:style>
  <w:style w:type="paragraph" w:customStyle="1" w:styleId="215">
    <w:name w:val="Основной текст (2)1"/>
    <w:basedOn w:val="a"/>
    <w:link w:val="2f6"/>
    <w:uiPriority w:val="99"/>
    <w:rsid w:val="000721C5"/>
    <w:pPr>
      <w:widowControl w:val="0"/>
      <w:shd w:val="clear" w:color="auto" w:fill="FFFFFF"/>
      <w:spacing w:before="240" w:line="235" w:lineRule="exact"/>
      <w:jc w:val="right"/>
    </w:pPr>
    <w:rPr>
      <w:rFonts w:asciiTheme="minorHAnsi" w:eastAsiaTheme="minorHAnsi" w:hAnsiTheme="minorHAnsi" w:cstheme="minorBidi"/>
      <w:b/>
      <w:bCs/>
      <w:sz w:val="23"/>
      <w:szCs w:val="23"/>
      <w:lang w:eastAsia="en-US"/>
    </w:rPr>
  </w:style>
  <w:style w:type="character" w:customStyle="1" w:styleId="5Exact">
    <w:name w:val="Основной текст (5) Exact"/>
    <w:link w:val="56"/>
    <w:rsid w:val="000721C5"/>
    <w:rPr>
      <w:spacing w:val="3"/>
      <w:sz w:val="21"/>
      <w:szCs w:val="21"/>
      <w:shd w:val="clear" w:color="auto" w:fill="FFFFFF"/>
    </w:rPr>
  </w:style>
  <w:style w:type="paragraph" w:customStyle="1" w:styleId="56">
    <w:name w:val="Основной текст (5)"/>
    <w:basedOn w:val="a"/>
    <w:link w:val="5Exact"/>
    <w:rsid w:val="000721C5"/>
    <w:pPr>
      <w:widowControl w:val="0"/>
      <w:shd w:val="clear" w:color="auto" w:fill="FFFFFF"/>
      <w:spacing w:line="240" w:lineRule="atLeast"/>
    </w:pPr>
    <w:rPr>
      <w:rFonts w:asciiTheme="minorHAnsi" w:eastAsiaTheme="minorHAnsi" w:hAnsiTheme="minorHAnsi" w:cstheme="minorBidi"/>
      <w:spacing w:val="3"/>
      <w:sz w:val="21"/>
      <w:szCs w:val="21"/>
      <w:lang w:eastAsia="en-US"/>
    </w:rPr>
  </w:style>
  <w:style w:type="character" w:customStyle="1" w:styleId="3e">
    <w:name w:val="Основной текст (3)_"/>
    <w:link w:val="3f"/>
    <w:rsid w:val="000721C5"/>
    <w:rPr>
      <w:i/>
      <w:iCs/>
      <w:spacing w:val="-2"/>
      <w:sz w:val="25"/>
      <w:szCs w:val="25"/>
      <w:shd w:val="clear" w:color="auto" w:fill="FFFFFF"/>
    </w:rPr>
  </w:style>
  <w:style w:type="paragraph" w:customStyle="1" w:styleId="3f">
    <w:name w:val="Основной текст (3)"/>
    <w:basedOn w:val="a"/>
    <w:link w:val="3e"/>
    <w:rsid w:val="000721C5"/>
    <w:pPr>
      <w:widowControl w:val="0"/>
      <w:shd w:val="clear" w:color="auto" w:fill="FFFFFF"/>
      <w:spacing w:line="485" w:lineRule="exact"/>
      <w:ind w:firstLine="700"/>
      <w:jc w:val="both"/>
    </w:pPr>
    <w:rPr>
      <w:rFonts w:asciiTheme="minorHAnsi" w:eastAsiaTheme="minorHAnsi" w:hAnsiTheme="minorHAnsi" w:cstheme="minorBidi"/>
      <w:i/>
      <w:iCs/>
      <w:spacing w:val="-2"/>
      <w:sz w:val="25"/>
      <w:szCs w:val="25"/>
      <w:shd w:val="clear" w:color="auto" w:fill="FFFFFF"/>
      <w:lang w:eastAsia="en-US"/>
    </w:rPr>
  </w:style>
  <w:style w:type="character" w:customStyle="1" w:styleId="1ff">
    <w:name w:val="Заголовок №1_"/>
    <w:link w:val="1ff0"/>
    <w:rsid w:val="000721C5"/>
    <w:rPr>
      <w:b/>
      <w:bCs/>
      <w:sz w:val="26"/>
      <w:szCs w:val="26"/>
      <w:shd w:val="clear" w:color="auto" w:fill="FFFFFF"/>
    </w:rPr>
  </w:style>
  <w:style w:type="paragraph" w:customStyle="1" w:styleId="1ff0">
    <w:name w:val="Заголовок №1"/>
    <w:basedOn w:val="a"/>
    <w:link w:val="1ff"/>
    <w:rsid w:val="000721C5"/>
    <w:pPr>
      <w:widowControl w:val="0"/>
      <w:shd w:val="clear" w:color="auto" w:fill="FFFFFF"/>
      <w:spacing w:after="300" w:line="317" w:lineRule="exact"/>
      <w:jc w:val="center"/>
      <w:outlineLvl w:val="0"/>
    </w:pPr>
    <w:rPr>
      <w:rFonts w:asciiTheme="minorHAnsi" w:eastAsiaTheme="minorHAnsi" w:hAnsiTheme="minorHAnsi" w:cstheme="minorBidi"/>
      <w:b/>
      <w:bCs/>
      <w:sz w:val="26"/>
      <w:szCs w:val="26"/>
      <w:lang w:eastAsia="en-US"/>
    </w:rPr>
  </w:style>
  <w:style w:type="character" w:customStyle="1" w:styleId="6Exact">
    <w:name w:val="Основной текст (6) Exact"/>
    <w:link w:val="64"/>
    <w:rsid w:val="000721C5"/>
    <w:rPr>
      <w:spacing w:val="4"/>
      <w:sz w:val="21"/>
      <w:szCs w:val="21"/>
      <w:shd w:val="clear" w:color="auto" w:fill="FFFFFF"/>
    </w:rPr>
  </w:style>
  <w:style w:type="paragraph" w:customStyle="1" w:styleId="64">
    <w:name w:val="Основной текст (6)"/>
    <w:basedOn w:val="a"/>
    <w:link w:val="6Exact"/>
    <w:rsid w:val="000721C5"/>
    <w:pPr>
      <w:widowControl w:val="0"/>
      <w:shd w:val="clear" w:color="auto" w:fill="FFFFFF"/>
      <w:spacing w:line="240" w:lineRule="atLeast"/>
    </w:pPr>
    <w:rPr>
      <w:rFonts w:asciiTheme="minorHAnsi" w:eastAsiaTheme="minorHAnsi" w:hAnsiTheme="minorHAnsi" w:cstheme="minorBidi"/>
      <w:spacing w:val="4"/>
      <w:sz w:val="21"/>
      <w:szCs w:val="21"/>
      <w:lang w:eastAsia="en-US"/>
    </w:rPr>
  </w:style>
  <w:style w:type="character" w:customStyle="1" w:styleId="8Exact">
    <w:name w:val="Основной текст (8) Exact"/>
    <w:link w:val="84"/>
    <w:rsid w:val="000721C5"/>
    <w:rPr>
      <w:spacing w:val="3"/>
      <w:sz w:val="21"/>
      <w:szCs w:val="21"/>
      <w:shd w:val="clear" w:color="auto" w:fill="FFFFFF"/>
    </w:rPr>
  </w:style>
  <w:style w:type="paragraph" w:customStyle="1" w:styleId="84">
    <w:name w:val="Основной текст (8)"/>
    <w:basedOn w:val="a"/>
    <w:link w:val="8Exact"/>
    <w:rsid w:val="000721C5"/>
    <w:pPr>
      <w:widowControl w:val="0"/>
      <w:shd w:val="clear" w:color="auto" w:fill="FFFFFF"/>
      <w:spacing w:line="240" w:lineRule="atLeast"/>
    </w:pPr>
    <w:rPr>
      <w:rFonts w:asciiTheme="minorHAnsi" w:eastAsiaTheme="minorHAnsi" w:hAnsiTheme="minorHAnsi" w:cstheme="minorBidi"/>
      <w:spacing w:val="3"/>
      <w:sz w:val="21"/>
      <w:szCs w:val="21"/>
      <w:lang w:eastAsia="en-US"/>
    </w:rPr>
  </w:style>
  <w:style w:type="character" w:customStyle="1" w:styleId="Exact">
    <w:name w:val="Основной текст Exact"/>
    <w:rsid w:val="000721C5"/>
    <w:rPr>
      <w:rFonts w:ascii="Times New Roman" w:hAnsi="Times New Roman" w:cs="Times New Roman"/>
      <w:spacing w:val="2"/>
      <w:sz w:val="21"/>
      <w:szCs w:val="21"/>
      <w:u w:val="none"/>
    </w:rPr>
  </w:style>
  <w:style w:type="character" w:customStyle="1" w:styleId="79">
    <w:name w:val="Основной текст (7) + 9"/>
    <w:aliases w:val="5 pt,Не полужирный Exact,Основной текст + 11,Не полужирный,Полужирный,Основной текст + 11 pt,Основной текст + 10"/>
    <w:rsid w:val="000721C5"/>
    <w:rPr>
      <w:rFonts w:ascii="Times New Roman" w:hAnsi="Times New Roman" w:cs="Times New Roman"/>
      <w:b/>
      <w:bCs/>
      <w:noProof/>
      <w:sz w:val="19"/>
      <w:szCs w:val="19"/>
      <w:u w:val="none"/>
    </w:rPr>
  </w:style>
  <w:style w:type="character" w:customStyle="1" w:styleId="10pt">
    <w:name w:val="Основной текст + 10 pt"/>
    <w:aliases w:val="Не курсив11,Интервал 0 pt8"/>
    <w:rsid w:val="000721C5"/>
    <w:rPr>
      <w:rFonts w:ascii="Times New Roman" w:hAnsi="Times New Roman" w:cs="Times New Roman"/>
      <w:i/>
      <w:iCs/>
      <w:spacing w:val="0"/>
      <w:sz w:val="20"/>
      <w:szCs w:val="20"/>
      <w:u w:val="none"/>
      <w:lang w:bidi="ar-SA"/>
    </w:rPr>
  </w:style>
  <w:style w:type="paragraph" w:customStyle="1" w:styleId="p3">
    <w:name w:val="p3"/>
    <w:basedOn w:val="a"/>
    <w:rsid w:val="000721C5"/>
    <w:pPr>
      <w:spacing w:before="100" w:beforeAutospacing="1" w:after="100" w:afterAutospacing="1"/>
    </w:pPr>
  </w:style>
  <w:style w:type="character" w:customStyle="1" w:styleId="Exact1">
    <w:name w:val="Основной текст Exact1"/>
    <w:rsid w:val="000721C5"/>
    <w:rPr>
      <w:rFonts w:ascii="Times New Roman" w:hAnsi="Times New Roman" w:cs="Times New Roman"/>
      <w:color w:val="000000"/>
      <w:spacing w:val="2"/>
      <w:w w:val="100"/>
      <w:position w:val="0"/>
      <w:sz w:val="21"/>
      <w:szCs w:val="21"/>
      <w:u w:val="single"/>
      <w:lang w:bidi="ar-SA"/>
    </w:rPr>
  </w:style>
  <w:style w:type="character" w:customStyle="1" w:styleId="afffffffffa">
    <w:name w:val="Основной текст + Полужирный"/>
    <w:aliases w:val="Не курсив5,Интервал 0 pt3"/>
    <w:rsid w:val="000721C5"/>
    <w:rPr>
      <w:rFonts w:ascii="Times New Roman" w:hAnsi="Times New Roman" w:cs="Times New Roman"/>
      <w:b/>
      <w:bCs/>
      <w:sz w:val="23"/>
      <w:szCs w:val="23"/>
      <w:u w:val="none"/>
      <w:lang w:bidi="ar-SA"/>
    </w:rPr>
  </w:style>
  <w:style w:type="character" w:customStyle="1" w:styleId="Zag11">
    <w:name w:val="Zag_11"/>
    <w:rsid w:val="000721C5"/>
  </w:style>
  <w:style w:type="paragraph" w:customStyle="1" w:styleId="CharChar1CharChar1CharChar">
    <w:name w:val="Char Char Знак Знак1 Char Char1 Знак Знак Char Char"/>
    <w:basedOn w:val="a"/>
    <w:rsid w:val="00027D05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character" w:customStyle="1" w:styleId="FontStyle23">
    <w:name w:val="Font Style23"/>
    <w:uiPriority w:val="99"/>
    <w:rsid w:val="001502D1"/>
    <w:rPr>
      <w:rFonts w:ascii="Times New Roman" w:hAnsi="Times New Roman" w:cs="Times New Roman" w:hint="default"/>
      <w:spacing w:val="10"/>
      <w:sz w:val="24"/>
      <w:szCs w:val="24"/>
    </w:rPr>
  </w:style>
  <w:style w:type="paragraph" w:customStyle="1" w:styleId="xl176">
    <w:name w:val="xl176"/>
    <w:basedOn w:val="a"/>
    <w:rsid w:val="006019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77">
    <w:name w:val="xl177"/>
    <w:basedOn w:val="a"/>
    <w:rsid w:val="0060199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78">
    <w:name w:val="xl178"/>
    <w:basedOn w:val="a"/>
    <w:rsid w:val="006019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6"/>
      <w:szCs w:val="16"/>
    </w:rPr>
  </w:style>
  <w:style w:type="paragraph" w:customStyle="1" w:styleId="xl179">
    <w:name w:val="xl179"/>
    <w:basedOn w:val="a"/>
    <w:rsid w:val="006019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80">
    <w:name w:val="xl180"/>
    <w:basedOn w:val="a"/>
    <w:rsid w:val="0060199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000000"/>
      <w:sz w:val="16"/>
      <w:szCs w:val="16"/>
    </w:rPr>
  </w:style>
  <w:style w:type="paragraph" w:customStyle="1" w:styleId="xl181">
    <w:name w:val="xl181"/>
    <w:basedOn w:val="a"/>
    <w:rsid w:val="0060199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82">
    <w:name w:val="xl182"/>
    <w:basedOn w:val="a"/>
    <w:rsid w:val="0060199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000000"/>
      <w:sz w:val="16"/>
      <w:szCs w:val="16"/>
    </w:rPr>
  </w:style>
  <w:style w:type="paragraph" w:customStyle="1" w:styleId="xl183">
    <w:name w:val="xl183"/>
    <w:basedOn w:val="a"/>
    <w:rsid w:val="006019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bottom"/>
    </w:pPr>
    <w:rPr>
      <w:sz w:val="16"/>
      <w:szCs w:val="16"/>
    </w:rPr>
  </w:style>
  <w:style w:type="paragraph" w:customStyle="1" w:styleId="xl184">
    <w:name w:val="xl184"/>
    <w:basedOn w:val="a"/>
    <w:rsid w:val="006019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</w:pPr>
    <w:rPr>
      <w:sz w:val="16"/>
      <w:szCs w:val="16"/>
    </w:rPr>
  </w:style>
  <w:style w:type="paragraph" w:customStyle="1" w:styleId="xl185">
    <w:name w:val="xl185"/>
    <w:basedOn w:val="a"/>
    <w:rsid w:val="006019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</w:pPr>
    <w:rPr>
      <w:sz w:val="16"/>
      <w:szCs w:val="16"/>
    </w:rPr>
  </w:style>
  <w:style w:type="paragraph" w:customStyle="1" w:styleId="xl186">
    <w:name w:val="xl186"/>
    <w:basedOn w:val="a"/>
    <w:rsid w:val="00601998"/>
    <w:pPr>
      <w:shd w:val="clear" w:color="000000" w:fill="00B050"/>
      <w:spacing w:before="100" w:beforeAutospacing="1" w:after="100" w:afterAutospacing="1"/>
    </w:pPr>
  </w:style>
  <w:style w:type="paragraph" w:customStyle="1" w:styleId="xl187">
    <w:name w:val="xl187"/>
    <w:basedOn w:val="a"/>
    <w:rsid w:val="0060199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88">
    <w:name w:val="xl188"/>
    <w:basedOn w:val="a"/>
    <w:rsid w:val="006019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sz w:val="16"/>
      <w:szCs w:val="16"/>
    </w:rPr>
  </w:style>
  <w:style w:type="paragraph" w:customStyle="1" w:styleId="xl189">
    <w:name w:val="xl189"/>
    <w:basedOn w:val="a"/>
    <w:rsid w:val="006019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sz w:val="16"/>
      <w:szCs w:val="16"/>
    </w:rPr>
  </w:style>
  <w:style w:type="paragraph" w:customStyle="1" w:styleId="xl190">
    <w:name w:val="xl190"/>
    <w:basedOn w:val="a"/>
    <w:rsid w:val="00601998"/>
    <w:pPr>
      <w:shd w:val="clear" w:color="000000" w:fill="FFFF00"/>
      <w:spacing w:before="100" w:beforeAutospacing="1" w:after="100" w:afterAutospacing="1"/>
    </w:pPr>
  </w:style>
  <w:style w:type="paragraph" w:customStyle="1" w:styleId="xl191">
    <w:name w:val="xl191"/>
    <w:basedOn w:val="a"/>
    <w:rsid w:val="0060199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92">
    <w:name w:val="xl192"/>
    <w:basedOn w:val="a"/>
    <w:rsid w:val="006019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/>
    </w:pPr>
    <w:rPr>
      <w:sz w:val="16"/>
      <w:szCs w:val="16"/>
    </w:rPr>
  </w:style>
  <w:style w:type="paragraph" w:customStyle="1" w:styleId="xl193">
    <w:name w:val="xl193"/>
    <w:basedOn w:val="a"/>
    <w:rsid w:val="006019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/>
    </w:pPr>
    <w:rPr>
      <w:sz w:val="16"/>
      <w:szCs w:val="16"/>
    </w:rPr>
  </w:style>
  <w:style w:type="paragraph" w:customStyle="1" w:styleId="xl194">
    <w:name w:val="xl194"/>
    <w:basedOn w:val="a"/>
    <w:rsid w:val="006019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/>
    </w:pPr>
    <w:rPr>
      <w:sz w:val="16"/>
      <w:szCs w:val="16"/>
    </w:rPr>
  </w:style>
  <w:style w:type="paragraph" w:customStyle="1" w:styleId="xl195">
    <w:name w:val="xl195"/>
    <w:basedOn w:val="a"/>
    <w:rsid w:val="006019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96">
    <w:name w:val="xl196"/>
    <w:basedOn w:val="a"/>
    <w:rsid w:val="006019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97">
    <w:name w:val="xl197"/>
    <w:basedOn w:val="a"/>
    <w:rsid w:val="00601998"/>
    <w:pPr>
      <w:shd w:val="clear" w:color="000000" w:fill="FFFFFF"/>
      <w:spacing w:before="100" w:beforeAutospacing="1" w:after="100" w:afterAutospacing="1"/>
    </w:pPr>
  </w:style>
  <w:style w:type="paragraph" w:customStyle="1" w:styleId="xl198">
    <w:name w:val="xl198"/>
    <w:basedOn w:val="a"/>
    <w:rsid w:val="006019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99">
    <w:name w:val="xl199"/>
    <w:basedOn w:val="a"/>
    <w:rsid w:val="006019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6"/>
      <w:szCs w:val="16"/>
    </w:rPr>
  </w:style>
  <w:style w:type="paragraph" w:customStyle="1" w:styleId="xl200">
    <w:name w:val="xl200"/>
    <w:basedOn w:val="a"/>
    <w:rsid w:val="006019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6"/>
      <w:szCs w:val="16"/>
    </w:rPr>
  </w:style>
  <w:style w:type="paragraph" w:customStyle="1" w:styleId="xl201">
    <w:name w:val="xl201"/>
    <w:basedOn w:val="a"/>
    <w:rsid w:val="006019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6"/>
      <w:szCs w:val="16"/>
    </w:rPr>
  </w:style>
  <w:style w:type="paragraph" w:customStyle="1" w:styleId="font6">
    <w:name w:val="font6"/>
    <w:basedOn w:val="a"/>
    <w:rsid w:val="00601998"/>
    <w:pPr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font7">
    <w:name w:val="font7"/>
    <w:basedOn w:val="a"/>
    <w:rsid w:val="00601998"/>
    <w:pPr>
      <w:spacing w:before="100" w:beforeAutospacing="1" w:after="100" w:afterAutospacing="1"/>
    </w:pPr>
    <w:rPr>
      <w:b/>
      <w:bCs/>
      <w:color w:val="00CCFF"/>
      <w:sz w:val="16"/>
      <w:szCs w:val="16"/>
    </w:rPr>
  </w:style>
  <w:style w:type="paragraph" w:customStyle="1" w:styleId="47">
    <w:name w:val="Без интервала4"/>
    <w:rsid w:val="00FE734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FontStyle24">
    <w:name w:val="Font Style24"/>
    <w:basedOn w:val="a0"/>
    <w:uiPriority w:val="99"/>
    <w:rsid w:val="00563B1D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26">
    <w:name w:val="Font Style26"/>
    <w:basedOn w:val="a0"/>
    <w:uiPriority w:val="99"/>
    <w:rsid w:val="00563B1D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27">
    <w:name w:val="Font Style27"/>
    <w:basedOn w:val="a0"/>
    <w:uiPriority w:val="99"/>
    <w:rsid w:val="00563B1D"/>
    <w:rPr>
      <w:rFonts w:ascii="Arial" w:hAnsi="Arial" w:cs="Arial"/>
      <w:sz w:val="18"/>
      <w:szCs w:val="18"/>
    </w:rPr>
  </w:style>
  <w:style w:type="character" w:customStyle="1" w:styleId="FontStyle28">
    <w:name w:val="Font Style28"/>
    <w:basedOn w:val="a0"/>
    <w:uiPriority w:val="99"/>
    <w:rsid w:val="00563B1D"/>
    <w:rPr>
      <w:rFonts w:ascii="Times New Roman" w:hAnsi="Times New Roman" w:cs="Times New Roman"/>
      <w:sz w:val="18"/>
      <w:szCs w:val="18"/>
    </w:rPr>
  </w:style>
  <w:style w:type="numbering" w:customStyle="1" w:styleId="85">
    <w:name w:val="Нет списка8"/>
    <w:next w:val="a2"/>
    <w:uiPriority w:val="99"/>
    <w:semiHidden/>
    <w:unhideWhenUsed/>
    <w:rsid w:val="00A16804"/>
  </w:style>
  <w:style w:type="paragraph" w:customStyle="1" w:styleId="H61">
    <w:name w:val="H61"/>
    <w:basedOn w:val="a"/>
    <w:next w:val="a"/>
    <w:unhideWhenUsed/>
    <w:qFormat/>
    <w:rsid w:val="00A16804"/>
    <w:pPr>
      <w:keepNext/>
      <w:keepLines/>
      <w:widowControl w:val="0"/>
      <w:autoSpaceDE w:val="0"/>
      <w:autoSpaceDN w:val="0"/>
      <w:adjustRightInd w:val="0"/>
      <w:spacing w:before="200"/>
      <w:outlineLvl w:val="5"/>
    </w:pPr>
    <w:rPr>
      <w:rFonts w:ascii="Cambria" w:hAnsi="Cambria"/>
      <w:i/>
      <w:iCs/>
      <w:color w:val="243F60"/>
      <w:sz w:val="20"/>
      <w:szCs w:val="20"/>
    </w:rPr>
  </w:style>
  <w:style w:type="paragraph" w:customStyle="1" w:styleId="710">
    <w:name w:val="Заголовок 71"/>
    <w:basedOn w:val="a"/>
    <w:next w:val="a"/>
    <w:uiPriority w:val="9"/>
    <w:unhideWhenUsed/>
    <w:qFormat/>
    <w:rsid w:val="00A16804"/>
    <w:pPr>
      <w:keepNext/>
      <w:keepLines/>
      <w:spacing w:before="200"/>
      <w:outlineLvl w:val="6"/>
    </w:pPr>
    <w:rPr>
      <w:rFonts w:ascii="Cambria" w:hAnsi="Cambria"/>
      <w:i/>
      <w:iCs/>
      <w:color w:val="404040"/>
    </w:rPr>
  </w:style>
  <w:style w:type="numbering" w:customStyle="1" w:styleId="141">
    <w:name w:val="Нет списка14"/>
    <w:next w:val="a2"/>
    <w:uiPriority w:val="99"/>
    <w:semiHidden/>
    <w:unhideWhenUsed/>
    <w:rsid w:val="00A16804"/>
  </w:style>
  <w:style w:type="numbering" w:customStyle="1" w:styleId="1141">
    <w:name w:val="Нет списка114"/>
    <w:next w:val="a2"/>
    <w:uiPriority w:val="99"/>
    <w:semiHidden/>
    <w:rsid w:val="00A16804"/>
  </w:style>
  <w:style w:type="numbering" w:customStyle="1" w:styleId="WWNum12">
    <w:name w:val="WWNum12"/>
    <w:basedOn w:val="a2"/>
    <w:rsid w:val="00A16804"/>
  </w:style>
  <w:style w:type="numbering" w:customStyle="1" w:styleId="WWNum111">
    <w:name w:val="WWNum111"/>
    <w:basedOn w:val="a2"/>
    <w:rsid w:val="00A16804"/>
  </w:style>
  <w:style w:type="numbering" w:customStyle="1" w:styleId="WW8Num31">
    <w:name w:val="WW8Num31"/>
    <w:basedOn w:val="a2"/>
    <w:rsid w:val="00A16804"/>
  </w:style>
  <w:style w:type="numbering" w:customStyle="1" w:styleId="240">
    <w:name w:val="Нет списка24"/>
    <w:next w:val="a2"/>
    <w:uiPriority w:val="99"/>
    <w:semiHidden/>
    <w:unhideWhenUsed/>
    <w:rsid w:val="00A16804"/>
  </w:style>
  <w:style w:type="numbering" w:customStyle="1" w:styleId="340">
    <w:name w:val="Нет списка34"/>
    <w:next w:val="a2"/>
    <w:uiPriority w:val="99"/>
    <w:semiHidden/>
    <w:rsid w:val="00A16804"/>
  </w:style>
  <w:style w:type="numbering" w:customStyle="1" w:styleId="440">
    <w:name w:val="Нет списка44"/>
    <w:next w:val="a2"/>
    <w:uiPriority w:val="99"/>
    <w:semiHidden/>
    <w:unhideWhenUsed/>
    <w:rsid w:val="00A16804"/>
  </w:style>
  <w:style w:type="numbering" w:customStyle="1" w:styleId="1112">
    <w:name w:val="Нет списка1112"/>
    <w:next w:val="a2"/>
    <w:uiPriority w:val="99"/>
    <w:semiHidden/>
    <w:unhideWhenUsed/>
    <w:rsid w:val="00A16804"/>
  </w:style>
  <w:style w:type="numbering" w:customStyle="1" w:styleId="520">
    <w:name w:val="Нет списка52"/>
    <w:next w:val="a2"/>
    <w:uiPriority w:val="99"/>
    <w:semiHidden/>
    <w:unhideWhenUsed/>
    <w:rsid w:val="00A16804"/>
  </w:style>
  <w:style w:type="numbering" w:customStyle="1" w:styleId="122">
    <w:name w:val="Нет списка122"/>
    <w:next w:val="a2"/>
    <w:semiHidden/>
    <w:unhideWhenUsed/>
    <w:rsid w:val="00A16804"/>
  </w:style>
  <w:style w:type="numbering" w:customStyle="1" w:styleId="2120">
    <w:name w:val="Нет списка212"/>
    <w:next w:val="a2"/>
    <w:uiPriority w:val="99"/>
    <w:semiHidden/>
    <w:unhideWhenUsed/>
    <w:rsid w:val="00A16804"/>
  </w:style>
  <w:style w:type="numbering" w:customStyle="1" w:styleId="3120">
    <w:name w:val="Нет списка312"/>
    <w:next w:val="a2"/>
    <w:uiPriority w:val="99"/>
    <w:semiHidden/>
    <w:unhideWhenUsed/>
    <w:rsid w:val="00A16804"/>
  </w:style>
  <w:style w:type="numbering" w:customStyle="1" w:styleId="412">
    <w:name w:val="Нет списка412"/>
    <w:next w:val="a2"/>
    <w:uiPriority w:val="99"/>
    <w:semiHidden/>
    <w:unhideWhenUsed/>
    <w:rsid w:val="00A16804"/>
  </w:style>
  <w:style w:type="numbering" w:customStyle="1" w:styleId="511">
    <w:name w:val="Нет списка511"/>
    <w:next w:val="a2"/>
    <w:uiPriority w:val="99"/>
    <w:semiHidden/>
    <w:unhideWhenUsed/>
    <w:rsid w:val="00A16804"/>
  </w:style>
  <w:style w:type="numbering" w:customStyle="1" w:styleId="11111">
    <w:name w:val="Нет списка11111"/>
    <w:next w:val="a2"/>
    <w:uiPriority w:val="99"/>
    <w:semiHidden/>
    <w:unhideWhenUsed/>
    <w:rsid w:val="00A16804"/>
  </w:style>
  <w:style w:type="numbering" w:customStyle="1" w:styleId="111111">
    <w:name w:val="Нет списка111111"/>
    <w:next w:val="a2"/>
    <w:uiPriority w:val="99"/>
    <w:semiHidden/>
    <w:unhideWhenUsed/>
    <w:rsid w:val="00A16804"/>
  </w:style>
  <w:style w:type="numbering" w:customStyle="1" w:styleId="2111">
    <w:name w:val="Нет списка2111"/>
    <w:next w:val="a2"/>
    <w:uiPriority w:val="99"/>
    <w:semiHidden/>
    <w:unhideWhenUsed/>
    <w:rsid w:val="00A16804"/>
  </w:style>
  <w:style w:type="numbering" w:customStyle="1" w:styleId="3111">
    <w:name w:val="Нет списка3111"/>
    <w:next w:val="a2"/>
    <w:uiPriority w:val="99"/>
    <w:semiHidden/>
    <w:unhideWhenUsed/>
    <w:rsid w:val="00A16804"/>
  </w:style>
  <w:style w:type="numbering" w:customStyle="1" w:styleId="4111">
    <w:name w:val="Нет списка4111"/>
    <w:next w:val="a2"/>
    <w:uiPriority w:val="99"/>
    <w:semiHidden/>
    <w:unhideWhenUsed/>
    <w:rsid w:val="00A16804"/>
  </w:style>
  <w:style w:type="numbering" w:customStyle="1" w:styleId="610">
    <w:name w:val="Нет списка61"/>
    <w:next w:val="a2"/>
    <w:uiPriority w:val="99"/>
    <w:semiHidden/>
    <w:unhideWhenUsed/>
    <w:rsid w:val="00A16804"/>
  </w:style>
  <w:style w:type="numbering" w:customStyle="1" w:styleId="1211">
    <w:name w:val="Нет списка1211"/>
    <w:next w:val="a2"/>
    <w:uiPriority w:val="99"/>
    <w:semiHidden/>
    <w:unhideWhenUsed/>
    <w:rsid w:val="00A16804"/>
  </w:style>
  <w:style w:type="numbering" w:customStyle="1" w:styleId="1121">
    <w:name w:val="Нет списка1121"/>
    <w:next w:val="a2"/>
    <w:uiPriority w:val="99"/>
    <w:semiHidden/>
    <w:unhideWhenUsed/>
    <w:rsid w:val="00A16804"/>
  </w:style>
  <w:style w:type="numbering" w:customStyle="1" w:styleId="221">
    <w:name w:val="Нет списка221"/>
    <w:next w:val="a2"/>
    <w:uiPriority w:val="99"/>
    <w:semiHidden/>
    <w:unhideWhenUsed/>
    <w:rsid w:val="00A16804"/>
  </w:style>
  <w:style w:type="numbering" w:customStyle="1" w:styleId="321">
    <w:name w:val="Нет списка321"/>
    <w:next w:val="a2"/>
    <w:uiPriority w:val="99"/>
    <w:semiHidden/>
    <w:unhideWhenUsed/>
    <w:rsid w:val="00A16804"/>
  </w:style>
  <w:style w:type="numbering" w:customStyle="1" w:styleId="421">
    <w:name w:val="Нет списка421"/>
    <w:next w:val="a2"/>
    <w:uiPriority w:val="99"/>
    <w:semiHidden/>
    <w:unhideWhenUsed/>
    <w:rsid w:val="00A16804"/>
  </w:style>
  <w:style w:type="numbering" w:customStyle="1" w:styleId="711">
    <w:name w:val="Нет списка71"/>
    <w:next w:val="a2"/>
    <w:uiPriority w:val="99"/>
    <w:semiHidden/>
    <w:unhideWhenUsed/>
    <w:rsid w:val="00A16804"/>
  </w:style>
  <w:style w:type="numbering" w:customStyle="1" w:styleId="1310">
    <w:name w:val="Нет списка131"/>
    <w:next w:val="a2"/>
    <w:uiPriority w:val="99"/>
    <w:semiHidden/>
    <w:unhideWhenUsed/>
    <w:rsid w:val="00A16804"/>
  </w:style>
  <w:style w:type="numbering" w:customStyle="1" w:styleId="1131">
    <w:name w:val="Нет списка1131"/>
    <w:next w:val="a2"/>
    <w:semiHidden/>
    <w:unhideWhenUsed/>
    <w:rsid w:val="00A16804"/>
  </w:style>
  <w:style w:type="numbering" w:customStyle="1" w:styleId="231">
    <w:name w:val="Нет списка231"/>
    <w:next w:val="a2"/>
    <w:uiPriority w:val="99"/>
    <w:semiHidden/>
    <w:unhideWhenUsed/>
    <w:rsid w:val="00A16804"/>
  </w:style>
  <w:style w:type="numbering" w:customStyle="1" w:styleId="331">
    <w:name w:val="Нет списка331"/>
    <w:next w:val="a2"/>
    <w:uiPriority w:val="99"/>
    <w:semiHidden/>
    <w:unhideWhenUsed/>
    <w:rsid w:val="00A16804"/>
  </w:style>
  <w:style w:type="numbering" w:customStyle="1" w:styleId="431">
    <w:name w:val="Нет списка431"/>
    <w:next w:val="a2"/>
    <w:uiPriority w:val="99"/>
    <w:semiHidden/>
    <w:unhideWhenUsed/>
    <w:rsid w:val="00A16804"/>
  </w:style>
  <w:style w:type="character" w:customStyle="1" w:styleId="611">
    <w:name w:val="Заголовок 6 Знак1"/>
    <w:basedOn w:val="a0"/>
    <w:uiPriority w:val="9"/>
    <w:semiHidden/>
    <w:rsid w:val="00A16804"/>
    <w:rPr>
      <w:rFonts w:ascii="Calibri Light" w:eastAsia="Times New Roman" w:hAnsi="Calibri Light" w:cs="Times New Roman"/>
      <w:color w:val="1F3763"/>
    </w:rPr>
  </w:style>
  <w:style w:type="character" w:customStyle="1" w:styleId="2f7">
    <w:name w:val="Заголовок Знак2"/>
    <w:basedOn w:val="a0"/>
    <w:uiPriority w:val="10"/>
    <w:rsid w:val="00A16804"/>
    <w:rPr>
      <w:rFonts w:ascii="Calibri Light" w:eastAsia="Times New Roman" w:hAnsi="Calibri Light" w:cs="Times New Roman"/>
      <w:spacing w:val="-10"/>
      <w:kern w:val="28"/>
      <w:sz w:val="56"/>
      <w:szCs w:val="56"/>
    </w:rPr>
  </w:style>
  <w:style w:type="character" w:customStyle="1" w:styleId="712">
    <w:name w:val="Заголовок 7 Знак1"/>
    <w:basedOn w:val="a0"/>
    <w:uiPriority w:val="9"/>
    <w:semiHidden/>
    <w:rsid w:val="00A16804"/>
    <w:rPr>
      <w:rFonts w:ascii="Calibri Light" w:eastAsia="Times New Roman" w:hAnsi="Calibri Light" w:cs="Times New Roman"/>
      <w:i/>
      <w:iCs/>
      <w:color w:val="1F3763"/>
    </w:rPr>
  </w:style>
  <w:style w:type="numbering" w:customStyle="1" w:styleId="810">
    <w:name w:val="Нет списка81"/>
    <w:next w:val="a2"/>
    <w:uiPriority w:val="99"/>
    <w:semiHidden/>
    <w:unhideWhenUsed/>
    <w:rsid w:val="00A16804"/>
  </w:style>
  <w:style w:type="numbering" w:customStyle="1" w:styleId="1410">
    <w:name w:val="Нет списка141"/>
    <w:next w:val="a2"/>
    <w:uiPriority w:val="99"/>
    <w:semiHidden/>
    <w:rsid w:val="00A16804"/>
  </w:style>
  <w:style w:type="numbering" w:customStyle="1" w:styleId="WWNum121">
    <w:name w:val="WWNum121"/>
    <w:basedOn w:val="a2"/>
    <w:rsid w:val="00A16804"/>
  </w:style>
  <w:style w:type="numbering" w:customStyle="1" w:styleId="WWNum1111">
    <w:name w:val="WWNum1111"/>
    <w:basedOn w:val="a2"/>
    <w:rsid w:val="00A16804"/>
  </w:style>
  <w:style w:type="numbering" w:customStyle="1" w:styleId="WW8Num311">
    <w:name w:val="WW8Num311"/>
    <w:basedOn w:val="a2"/>
    <w:rsid w:val="00A16804"/>
  </w:style>
  <w:style w:type="numbering" w:customStyle="1" w:styleId="241">
    <w:name w:val="Нет списка241"/>
    <w:next w:val="a2"/>
    <w:uiPriority w:val="99"/>
    <w:semiHidden/>
    <w:unhideWhenUsed/>
    <w:rsid w:val="00A16804"/>
  </w:style>
  <w:style w:type="numbering" w:customStyle="1" w:styleId="341">
    <w:name w:val="Нет списка341"/>
    <w:next w:val="a2"/>
    <w:uiPriority w:val="99"/>
    <w:semiHidden/>
    <w:rsid w:val="00A16804"/>
  </w:style>
  <w:style w:type="numbering" w:customStyle="1" w:styleId="441">
    <w:name w:val="Нет списка441"/>
    <w:next w:val="a2"/>
    <w:uiPriority w:val="99"/>
    <w:semiHidden/>
    <w:unhideWhenUsed/>
    <w:rsid w:val="00A16804"/>
  </w:style>
  <w:style w:type="numbering" w:customStyle="1" w:styleId="11410">
    <w:name w:val="Нет списка1141"/>
    <w:next w:val="a2"/>
    <w:semiHidden/>
    <w:unhideWhenUsed/>
    <w:rsid w:val="00A16804"/>
  </w:style>
  <w:style w:type="numbering" w:customStyle="1" w:styleId="521">
    <w:name w:val="Нет списка521"/>
    <w:next w:val="a2"/>
    <w:uiPriority w:val="99"/>
    <w:semiHidden/>
    <w:unhideWhenUsed/>
    <w:rsid w:val="00A16804"/>
  </w:style>
  <w:style w:type="numbering" w:customStyle="1" w:styleId="1221">
    <w:name w:val="Нет списка1221"/>
    <w:next w:val="a2"/>
    <w:semiHidden/>
    <w:unhideWhenUsed/>
    <w:rsid w:val="00A16804"/>
  </w:style>
  <w:style w:type="numbering" w:customStyle="1" w:styleId="2121">
    <w:name w:val="Нет списка2121"/>
    <w:next w:val="a2"/>
    <w:uiPriority w:val="99"/>
    <w:semiHidden/>
    <w:unhideWhenUsed/>
    <w:rsid w:val="00A16804"/>
  </w:style>
  <w:style w:type="numbering" w:customStyle="1" w:styleId="3121">
    <w:name w:val="Нет списка3121"/>
    <w:next w:val="a2"/>
    <w:uiPriority w:val="99"/>
    <w:semiHidden/>
    <w:unhideWhenUsed/>
    <w:rsid w:val="00A16804"/>
  </w:style>
  <w:style w:type="numbering" w:customStyle="1" w:styleId="4121">
    <w:name w:val="Нет списка4121"/>
    <w:next w:val="a2"/>
    <w:uiPriority w:val="99"/>
    <w:semiHidden/>
    <w:unhideWhenUsed/>
    <w:rsid w:val="00A16804"/>
  </w:style>
  <w:style w:type="numbering" w:customStyle="1" w:styleId="5111">
    <w:name w:val="Нет списка5111"/>
    <w:next w:val="a2"/>
    <w:uiPriority w:val="99"/>
    <w:semiHidden/>
    <w:unhideWhenUsed/>
    <w:rsid w:val="00A16804"/>
  </w:style>
  <w:style w:type="numbering" w:customStyle="1" w:styleId="11121">
    <w:name w:val="Нет списка11121"/>
    <w:next w:val="a2"/>
    <w:uiPriority w:val="99"/>
    <w:semiHidden/>
    <w:unhideWhenUsed/>
    <w:rsid w:val="00A16804"/>
  </w:style>
  <w:style w:type="numbering" w:customStyle="1" w:styleId="11112">
    <w:name w:val="Нет списка11112"/>
    <w:next w:val="a2"/>
    <w:semiHidden/>
    <w:unhideWhenUsed/>
    <w:rsid w:val="00A16804"/>
  </w:style>
  <w:style w:type="numbering" w:customStyle="1" w:styleId="21111">
    <w:name w:val="Нет списка21111"/>
    <w:next w:val="a2"/>
    <w:uiPriority w:val="99"/>
    <w:semiHidden/>
    <w:unhideWhenUsed/>
    <w:rsid w:val="00A16804"/>
  </w:style>
  <w:style w:type="numbering" w:customStyle="1" w:styleId="31111">
    <w:name w:val="Нет списка31111"/>
    <w:next w:val="a2"/>
    <w:uiPriority w:val="99"/>
    <w:semiHidden/>
    <w:unhideWhenUsed/>
    <w:rsid w:val="00A16804"/>
  </w:style>
  <w:style w:type="numbering" w:customStyle="1" w:styleId="41111">
    <w:name w:val="Нет списка41111"/>
    <w:next w:val="a2"/>
    <w:uiPriority w:val="99"/>
    <w:semiHidden/>
    <w:unhideWhenUsed/>
    <w:rsid w:val="00A16804"/>
  </w:style>
  <w:style w:type="numbering" w:customStyle="1" w:styleId="6110">
    <w:name w:val="Нет списка611"/>
    <w:next w:val="a2"/>
    <w:uiPriority w:val="99"/>
    <w:semiHidden/>
    <w:unhideWhenUsed/>
    <w:rsid w:val="00A16804"/>
  </w:style>
  <w:style w:type="numbering" w:customStyle="1" w:styleId="12111">
    <w:name w:val="Нет списка12111"/>
    <w:next w:val="a2"/>
    <w:uiPriority w:val="99"/>
    <w:semiHidden/>
    <w:unhideWhenUsed/>
    <w:rsid w:val="00A16804"/>
  </w:style>
  <w:style w:type="numbering" w:customStyle="1" w:styleId="11211">
    <w:name w:val="Нет списка11211"/>
    <w:next w:val="a2"/>
    <w:semiHidden/>
    <w:unhideWhenUsed/>
    <w:rsid w:val="00A16804"/>
  </w:style>
  <w:style w:type="numbering" w:customStyle="1" w:styleId="2211">
    <w:name w:val="Нет списка2211"/>
    <w:next w:val="a2"/>
    <w:uiPriority w:val="99"/>
    <w:semiHidden/>
    <w:unhideWhenUsed/>
    <w:rsid w:val="00A16804"/>
  </w:style>
  <w:style w:type="numbering" w:customStyle="1" w:styleId="3211">
    <w:name w:val="Нет списка3211"/>
    <w:next w:val="a2"/>
    <w:uiPriority w:val="99"/>
    <w:semiHidden/>
    <w:unhideWhenUsed/>
    <w:rsid w:val="00A16804"/>
  </w:style>
  <w:style w:type="numbering" w:customStyle="1" w:styleId="4211">
    <w:name w:val="Нет списка4211"/>
    <w:next w:val="a2"/>
    <w:uiPriority w:val="99"/>
    <w:semiHidden/>
    <w:unhideWhenUsed/>
    <w:rsid w:val="00A16804"/>
  </w:style>
  <w:style w:type="numbering" w:customStyle="1" w:styleId="7110">
    <w:name w:val="Нет списка711"/>
    <w:next w:val="a2"/>
    <w:uiPriority w:val="99"/>
    <w:semiHidden/>
    <w:unhideWhenUsed/>
    <w:rsid w:val="00A16804"/>
  </w:style>
  <w:style w:type="numbering" w:customStyle="1" w:styleId="1311">
    <w:name w:val="Нет списка1311"/>
    <w:next w:val="a2"/>
    <w:uiPriority w:val="99"/>
    <w:semiHidden/>
    <w:unhideWhenUsed/>
    <w:rsid w:val="00A16804"/>
  </w:style>
  <w:style w:type="numbering" w:customStyle="1" w:styleId="11311">
    <w:name w:val="Нет списка11311"/>
    <w:next w:val="a2"/>
    <w:semiHidden/>
    <w:unhideWhenUsed/>
    <w:rsid w:val="00A16804"/>
  </w:style>
  <w:style w:type="numbering" w:customStyle="1" w:styleId="2311">
    <w:name w:val="Нет списка2311"/>
    <w:next w:val="a2"/>
    <w:uiPriority w:val="99"/>
    <w:semiHidden/>
    <w:unhideWhenUsed/>
    <w:rsid w:val="00A16804"/>
  </w:style>
  <w:style w:type="numbering" w:customStyle="1" w:styleId="3311">
    <w:name w:val="Нет списка3311"/>
    <w:next w:val="a2"/>
    <w:uiPriority w:val="99"/>
    <w:semiHidden/>
    <w:unhideWhenUsed/>
    <w:rsid w:val="00A16804"/>
  </w:style>
  <w:style w:type="numbering" w:customStyle="1" w:styleId="4311">
    <w:name w:val="Нет списка4311"/>
    <w:next w:val="a2"/>
    <w:uiPriority w:val="99"/>
    <w:semiHidden/>
    <w:unhideWhenUsed/>
    <w:rsid w:val="00A16804"/>
  </w:style>
  <w:style w:type="character" w:customStyle="1" w:styleId="116">
    <w:name w:val="Заголовок 1 Знак1"/>
    <w:basedOn w:val="a0"/>
    <w:uiPriority w:val="9"/>
    <w:rsid w:val="00FA7B6D"/>
    <w:rPr>
      <w:rFonts w:ascii="Cambria" w:hAnsi="Cambria" w:cs="Cambria"/>
      <w:color w:val="auto"/>
      <w:sz w:val="32"/>
      <w:szCs w:val="32"/>
    </w:rPr>
  </w:style>
  <w:style w:type="character" w:customStyle="1" w:styleId="BodyTextChar1">
    <w:name w:val="Body Text Char1"/>
    <w:basedOn w:val="a0"/>
    <w:uiPriority w:val="99"/>
    <w:semiHidden/>
    <w:locked/>
    <w:rsid w:val="00FA7B6D"/>
    <w:rPr>
      <w:kern w:val="2"/>
      <w:lang w:eastAsia="en-US"/>
    </w:rPr>
  </w:style>
  <w:style w:type="character" w:customStyle="1" w:styleId="pt-a0-000005">
    <w:name w:val="pt-a0-000005"/>
    <w:unhideWhenUsed/>
    <w:rsid w:val="00783347"/>
    <w:rPr>
      <w:rFonts w:cs="Times New Roman" w:hint="default"/>
      <w:sz w:val="24"/>
      <w:szCs w:val="24"/>
    </w:rPr>
  </w:style>
  <w:style w:type="character" w:customStyle="1" w:styleId="pt-a0-000229">
    <w:name w:val="pt-a0-000229"/>
    <w:unhideWhenUsed/>
    <w:qFormat/>
    <w:rsid w:val="00783347"/>
    <w:rPr>
      <w:rFonts w:cs="Times New Roman" w:hint="default"/>
      <w:sz w:val="24"/>
      <w:szCs w:val="24"/>
    </w:rPr>
  </w:style>
  <w:style w:type="character" w:customStyle="1" w:styleId="blk">
    <w:name w:val="blk"/>
    <w:uiPriority w:val="99"/>
    <w:unhideWhenUsed/>
    <w:rsid w:val="00783347"/>
    <w:rPr>
      <w:rFonts w:hint="default"/>
      <w:sz w:val="24"/>
      <w:szCs w:val="24"/>
    </w:rPr>
  </w:style>
  <w:style w:type="character" w:customStyle="1" w:styleId="pt-a0-000249">
    <w:name w:val="pt-a0-000249"/>
    <w:unhideWhenUsed/>
    <w:qFormat/>
    <w:rsid w:val="00783347"/>
    <w:rPr>
      <w:rFonts w:cs="Times New Roman" w:hint="default"/>
      <w:sz w:val="24"/>
      <w:szCs w:val="24"/>
    </w:rPr>
  </w:style>
  <w:style w:type="character" w:customStyle="1" w:styleId="pt-a0-000045">
    <w:name w:val="pt-a0-000045"/>
    <w:unhideWhenUsed/>
    <w:qFormat/>
    <w:rsid w:val="00783347"/>
    <w:rPr>
      <w:rFonts w:cs="Times New Roman" w:hint="default"/>
      <w:sz w:val="24"/>
      <w:szCs w:val="24"/>
    </w:rPr>
  </w:style>
  <w:style w:type="paragraph" w:customStyle="1" w:styleId="pt-a-000228">
    <w:name w:val="pt-a-000228"/>
    <w:basedOn w:val="a"/>
    <w:qFormat/>
    <w:rsid w:val="00783347"/>
    <w:pPr>
      <w:suppressAutoHyphens/>
      <w:spacing w:before="100" w:beforeAutospacing="1" w:after="100" w:afterAutospacing="1"/>
    </w:pPr>
    <w:rPr>
      <w:sz w:val="28"/>
      <w:szCs w:val="20"/>
      <w:lang w:eastAsia="ar-SA"/>
    </w:rPr>
  </w:style>
  <w:style w:type="paragraph" w:customStyle="1" w:styleId="pt-a-000057">
    <w:name w:val="pt-a-000057"/>
    <w:basedOn w:val="a"/>
    <w:rsid w:val="00783347"/>
    <w:pPr>
      <w:suppressAutoHyphens/>
      <w:spacing w:before="100" w:beforeAutospacing="1" w:after="100" w:afterAutospacing="1"/>
    </w:pPr>
    <w:rPr>
      <w:sz w:val="28"/>
      <w:szCs w:val="20"/>
      <w:lang w:eastAsia="ar-SA"/>
    </w:rPr>
  </w:style>
  <w:style w:type="character" w:customStyle="1" w:styleId="1ff1">
    <w:name w:val="Тема примечания Знак1"/>
    <w:basedOn w:val="afffff5"/>
    <w:uiPriority w:val="99"/>
    <w:semiHidden/>
    <w:rsid w:val="0078334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table" w:customStyle="1" w:styleId="TableNormal">
    <w:name w:val="Table Normal"/>
    <w:uiPriority w:val="2"/>
    <w:semiHidden/>
    <w:unhideWhenUsed/>
    <w:qFormat/>
    <w:rsid w:val="00314BB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314BB0"/>
    <w:pPr>
      <w:widowControl w:val="0"/>
      <w:autoSpaceDE w:val="0"/>
      <w:autoSpaceDN w:val="0"/>
    </w:pPr>
    <w:rPr>
      <w:sz w:val="22"/>
      <w:szCs w:val="22"/>
      <w:lang w:eastAsia="en-US"/>
    </w:rPr>
  </w:style>
  <w:style w:type="table" w:customStyle="1" w:styleId="TableGrid">
    <w:name w:val="TableGrid"/>
    <w:rsid w:val="00314BB0"/>
    <w:pPr>
      <w:spacing w:after="0" w:line="240" w:lineRule="auto"/>
    </w:pPr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WW8Num1">
    <w:name w:val="WW8Num1"/>
    <w:rsid w:val="00314BB0"/>
    <w:pPr>
      <w:numPr>
        <w:numId w:val="3"/>
      </w:numPr>
    </w:pPr>
  </w:style>
  <w:style w:type="character" w:customStyle="1" w:styleId="NoSpacingChar">
    <w:name w:val="No Spacing Char"/>
    <w:link w:val="11"/>
    <w:locked/>
    <w:rsid w:val="00314BB0"/>
    <w:rPr>
      <w:rFonts w:ascii="Calibri" w:eastAsia="Times New Roman" w:hAnsi="Calibri" w:cs="Calibri"/>
      <w:lang w:eastAsia="ru-RU"/>
    </w:rPr>
  </w:style>
  <w:style w:type="character" w:customStyle="1" w:styleId="2105pt">
    <w:name w:val="Основной текст (2) + 10;5 pt"/>
    <w:basedOn w:val="a0"/>
    <w:rsid w:val="00314BB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2115pt">
    <w:name w:val="Основной текст (2) + 11;5 pt"/>
    <w:basedOn w:val="a0"/>
    <w:rsid w:val="00314BB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f8">
    <w:name w:val="Основной текст (2) + Полужирный"/>
    <w:basedOn w:val="a0"/>
    <w:rsid w:val="00314BB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9pt0pt">
    <w:name w:val="Основной текст (2) + 9 pt;Малые прописные;Интервал 0 pt"/>
    <w:basedOn w:val="a0"/>
    <w:rsid w:val="00314BB0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00000"/>
      <w:spacing w:val="10"/>
      <w:w w:val="100"/>
      <w:position w:val="0"/>
      <w:sz w:val="18"/>
      <w:szCs w:val="18"/>
      <w:u w:val="none"/>
      <w:lang w:val="en-US" w:eastAsia="en-US" w:bidi="en-US"/>
    </w:rPr>
  </w:style>
  <w:style w:type="character" w:customStyle="1" w:styleId="29pt0pt0">
    <w:name w:val="Основной текст (2) + 9 pt;Интервал 0 pt"/>
    <w:basedOn w:val="a0"/>
    <w:rsid w:val="00314BB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FontStyle20">
    <w:name w:val="Font Style20"/>
    <w:uiPriority w:val="99"/>
    <w:rsid w:val="00314BB0"/>
    <w:rPr>
      <w:rFonts w:ascii="Times New Roman" w:hAnsi="Times New Roman" w:cs="Times New Roman"/>
      <w:b/>
      <w:bCs/>
      <w:spacing w:val="-10"/>
      <w:w w:val="150"/>
      <w:sz w:val="14"/>
      <w:szCs w:val="14"/>
    </w:rPr>
  </w:style>
  <w:style w:type="table" w:customStyle="1" w:styleId="TableNormal1">
    <w:name w:val="Table Normal1"/>
    <w:uiPriority w:val="2"/>
    <w:semiHidden/>
    <w:qFormat/>
    <w:rsid w:val="007768C3"/>
    <w:pPr>
      <w:widowControl w:val="0"/>
      <w:autoSpaceDE w:val="0"/>
      <w:autoSpaceDN w:val="0"/>
      <w:spacing w:after="0" w:line="240" w:lineRule="auto"/>
    </w:pPr>
    <w:rPr>
      <w:kern w:val="2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apple-style-span">
    <w:name w:val="apple-style-span"/>
    <w:uiPriority w:val="99"/>
    <w:rsid w:val="00FA033C"/>
  </w:style>
  <w:style w:type="paragraph" w:customStyle="1" w:styleId="p16">
    <w:name w:val="p16"/>
    <w:basedOn w:val="a"/>
    <w:uiPriority w:val="99"/>
    <w:rsid w:val="00FA033C"/>
    <w:pPr>
      <w:spacing w:before="100" w:beforeAutospacing="1" w:after="100" w:afterAutospacing="1"/>
    </w:pPr>
    <w:rPr>
      <w:rFonts w:ascii="Arial" w:eastAsia="Arial" w:hAnsi="Arial" w:cs="Arial"/>
    </w:rPr>
  </w:style>
  <w:style w:type="paragraph" w:customStyle="1" w:styleId="p17">
    <w:name w:val="p17"/>
    <w:basedOn w:val="a"/>
    <w:uiPriority w:val="99"/>
    <w:rsid w:val="00FA033C"/>
    <w:pPr>
      <w:spacing w:before="100" w:beforeAutospacing="1" w:after="100" w:afterAutospacing="1"/>
    </w:pPr>
    <w:rPr>
      <w:rFonts w:ascii="Arial" w:eastAsia="Arial" w:hAnsi="Arial" w:cs="Arial"/>
    </w:rPr>
  </w:style>
  <w:style w:type="paragraph" w:customStyle="1" w:styleId="p8">
    <w:name w:val="p8"/>
    <w:basedOn w:val="a"/>
    <w:uiPriority w:val="99"/>
    <w:rsid w:val="00FA033C"/>
    <w:pPr>
      <w:spacing w:before="100" w:beforeAutospacing="1" w:after="100" w:afterAutospacing="1"/>
    </w:pPr>
    <w:rPr>
      <w:rFonts w:ascii="Arial" w:eastAsia="Arial" w:hAnsi="Arial" w:cs="Arial"/>
    </w:rPr>
  </w:style>
  <w:style w:type="character" w:customStyle="1" w:styleId="s4">
    <w:name w:val="s4"/>
    <w:uiPriority w:val="99"/>
    <w:rsid w:val="00FA033C"/>
  </w:style>
  <w:style w:type="paragraph" w:customStyle="1" w:styleId="p6">
    <w:name w:val="p6"/>
    <w:basedOn w:val="a"/>
    <w:uiPriority w:val="99"/>
    <w:rsid w:val="00FA033C"/>
    <w:pPr>
      <w:spacing w:before="100" w:beforeAutospacing="1" w:after="100" w:afterAutospacing="1"/>
    </w:pPr>
    <w:rPr>
      <w:rFonts w:ascii="Arial" w:eastAsia="Arial" w:hAnsi="Arial" w:cs="Arial"/>
    </w:rPr>
  </w:style>
  <w:style w:type="paragraph" w:customStyle="1" w:styleId="p10">
    <w:name w:val="p10"/>
    <w:basedOn w:val="a"/>
    <w:uiPriority w:val="99"/>
    <w:rsid w:val="00FA033C"/>
    <w:pPr>
      <w:spacing w:before="100" w:beforeAutospacing="1" w:after="100" w:afterAutospacing="1"/>
    </w:pPr>
    <w:rPr>
      <w:rFonts w:ascii="Arial" w:eastAsia="Arial" w:hAnsi="Arial" w:cs="Arial"/>
    </w:rPr>
  </w:style>
  <w:style w:type="paragraph" w:customStyle="1" w:styleId="default0">
    <w:name w:val="default"/>
    <w:basedOn w:val="a"/>
    <w:uiPriority w:val="99"/>
    <w:rsid w:val="00FA033C"/>
    <w:pPr>
      <w:spacing w:before="100" w:beforeAutospacing="1" w:after="100" w:afterAutospacing="1"/>
    </w:pPr>
    <w:rPr>
      <w:rFonts w:ascii="Arial" w:eastAsia="Arial" w:hAnsi="Arial" w:cs="Arial"/>
    </w:rPr>
  </w:style>
  <w:style w:type="character" w:customStyle="1" w:styleId="Char">
    <w:name w:val="Знак Char"/>
    <w:aliases w:val="Знак1 Знак Char,Основной текст1 Char,Основной текст1 Знак Знак Char"/>
    <w:uiPriority w:val="99"/>
    <w:semiHidden/>
    <w:locked/>
    <w:rsid w:val="00FA033C"/>
    <w:rPr>
      <w:sz w:val="24"/>
    </w:rPr>
  </w:style>
  <w:style w:type="paragraph" w:customStyle="1" w:styleId="1ff2">
    <w:name w:val="Заголовок оглавления1"/>
    <w:basedOn w:val="1"/>
    <w:next w:val="a"/>
    <w:uiPriority w:val="99"/>
    <w:rsid w:val="00FA033C"/>
    <w:pPr>
      <w:keepNext w:val="0"/>
      <w:pBdr>
        <w:bottom w:val="thinThickSmallGap" w:sz="12" w:space="1" w:color="943634"/>
      </w:pBdr>
      <w:spacing w:before="400" w:after="200" w:line="252" w:lineRule="auto"/>
      <w:outlineLvl w:val="9"/>
    </w:pPr>
    <w:rPr>
      <w:rFonts w:ascii="Verdana" w:eastAsia="Arial Unicode MS" w:hAnsi="Verdana"/>
      <w:b w:val="0"/>
      <w:bCs w:val="0"/>
      <w:caps/>
      <w:color w:val="632423"/>
      <w:spacing w:val="20"/>
      <w:sz w:val="28"/>
      <w:szCs w:val="20"/>
      <w:lang w:val="en-US"/>
    </w:rPr>
  </w:style>
  <w:style w:type="character" w:styleId="afffffffffb">
    <w:name w:val="Subtle Emphasis"/>
    <w:uiPriority w:val="99"/>
    <w:qFormat/>
    <w:rsid w:val="00FA033C"/>
    <w:rPr>
      <w:rFonts w:cs="Arial"/>
      <w:i/>
      <w:color w:val="808080"/>
    </w:rPr>
  </w:style>
  <w:style w:type="paragraph" w:customStyle="1" w:styleId="1ff3">
    <w:name w:val="Основной текст с отступом1"/>
    <w:basedOn w:val="a"/>
    <w:rsid w:val="00FA033C"/>
    <w:pPr>
      <w:widowControl w:val="0"/>
      <w:tabs>
        <w:tab w:val="left" w:pos="3600"/>
      </w:tabs>
      <w:suppressAutoHyphens/>
      <w:overflowPunct w:val="0"/>
      <w:autoSpaceDE w:val="0"/>
      <w:ind w:left="3600" w:hanging="2700"/>
    </w:pPr>
    <w:rPr>
      <w:rFonts w:ascii="Arial" w:eastAsia="Arial" w:hAnsi="Arial" w:cs="Arial"/>
      <w:sz w:val="28"/>
      <w:szCs w:val="20"/>
      <w:lang w:eastAsia="ar-SA"/>
    </w:rPr>
  </w:style>
  <w:style w:type="paragraph" w:customStyle="1" w:styleId="afffffffffc">
    <w:name w:val="Нормальный"/>
    <w:rsid w:val="00FA033C"/>
    <w:pPr>
      <w:autoSpaceDE w:val="0"/>
      <w:autoSpaceDN w:val="0"/>
      <w:spacing w:after="0" w:line="240" w:lineRule="auto"/>
      <w:jc w:val="center"/>
    </w:pPr>
    <w:rPr>
      <w:rFonts w:ascii="Arial" w:eastAsia="Arial" w:hAnsi="Arial" w:cs="Arial"/>
      <w:sz w:val="24"/>
      <w:szCs w:val="20"/>
      <w:lang w:eastAsia="ru-RU"/>
    </w:rPr>
  </w:style>
  <w:style w:type="paragraph" w:customStyle="1" w:styleId="afffffffffd">
    <w:name w:val="Под формулой"/>
    <w:basedOn w:val="afffffffffc"/>
    <w:rsid w:val="00FA033C"/>
    <w:pPr>
      <w:ind w:left="567"/>
      <w:jc w:val="left"/>
    </w:pPr>
    <w:rPr>
      <w:sz w:val="22"/>
    </w:rPr>
  </w:style>
  <w:style w:type="paragraph" w:styleId="afffffffffe">
    <w:name w:val="Plain Text"/>
    <w:basedOn w:val="a"/>
    <w:link w:val="affffffffff"/>
    <w:uiPriority w:val="99"/>
    <w:rsid w:val="00FA033C"/>
    <w:pPr>
      <w:suppressAutoHyphens/>
      <w:jc w:val="both"/>
    </w:pPr>
    <w:rPr>
      <w:rFonts w:ascii="Arial" w:eastAsia="Arial" w:hAnsi="Arial" w:cs="Arial"/>
      <w:sz w:val="22"/>
      <w:szCs w:val="20"/>
    </w:rPr>
  </w:style>
  <w:style w:type="character" w:customStyle="1" w:styleId="affffffffff">
    <w:name w:val="Текст Знак"/>
    <w:basedOn w:val="a0"/>
    <w:link w:val="afffffffffe"/>
    <w:uiPriority w:val="99"/>
    <w:rsid w:val="00FA033C"/>
    <w:rPr>
      <w:rFonts w:ascii="Arial" w:eastAsia="Arial" w:hAnsi="Arial" w:cs="Arial"/>
      <w:szCs w:val="20"/>
    </w:rPr>
  </w:style>
  <w:style w:type="paragraph" w:styleId="1ff4">
    <w:name w:val="index 1"/>
    <w:basedOn w:val="a"/>
    <w:next w:val="a"/>
    <w:autoRedefine/>
    <w:semiHidden/>
    <w:rsid w:val="00FA033C"/>
    <w:pPr>
      <w:ind w:left="240" w:hanging="240"/>
    </w:pPr>
    <w:rPr>
      <w:rFonts w:ascii="Arial" w:eastAsia="Arial" w:hAnsi="Arial" w:cs="Arial"/>
    </w:rPr>
  </w:style>
  <w:style w:type="paragraph" w:styleId="affffffffff0">
    <w:name w:val="index heading"/>
    <w:basedOn w:val="a"/>
    <w:next w:val="1ff4"/>
    <w:semiHidden/>
    <w:rsid w:val="00FA033C"/>
    <w:pPr>
      <w:suppressAutoHyphens/>
      <w:jc w:val="both"/>
    </w:pPr>
    <w:rPr>
      <w:rFonts w:ascii="Arial" w:eastAsia="Arial" w:hAnsi="Arial" w:cs="Arial"/>
      <w:sz w:val="22"/>
    </w:rPr>
  </w:style>
  <w:style w:type="paragraph" w:customStyle="1" w:styleId="1ff5">
    <w:name w:val="Знак Знак Знак Знак Знак Знак1 Знак"/>
    <w:basedOn w:val="a"/>
    <w:rsid w:val="00FA033C"/>
    <w:rPr>
      <w:rFonts w:ascii="Courier New" w:eastAsia="Arial" w:hAnsi="Courier New" w:cs="Courier New"/>
      <w:sz w:val="20"/>
      <w:szCs w:val="20"/>
      <w:lang w:val="en-US" w:eastAsia="en-US"/>
    </w:rPr>
  </w:style>
  <w:style w:type="table" w:customStyle="1" w:styleId="313">
    <w:name w:val="Сетка таблицы31"/>
    <w:basedOn w:val="a1"/>
    <w:next w:val="af3"/>
    <w:rsid w:val="00FA033C"/>
    <w:pPr>
      <w:spacing w:after="0" w:line="240" w:lineRule="auto"/>
    </w:pPr>
    <w:rPr>
      <w:rFonts w:ascii="Arial" w:eastAsia="Arial Unicode MS" w:hAnsi="Arial" w:cs="Arial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3">
    <w:name w:val="Сетка таблицы41"/>
    <w:basedOn w:val="a1"/>
    <w:next w:val="af3"/>
    <w:rsid w:val="00FA033C"/>
    <w:pPr>
      <w:spacing w:after="0" w:line="240" w:lineRule="auto"/>
    </w:pPr>
    <w:rPr>
      <w:rFonts w:ascii="Arial" w:eastAsia="Arial Unicode MS" w:hAnsi="Arial" w:cs="Arial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12">
    <w:name w:val="Сетка таблицы51"/>
    <w:basedOn w:val="a1"/>
    <w:next w:val="af3"/>
    <w:rsid w:val="00FA033C"/>
    <w:pPr>
      <w:spacing w:after="0" w:line="240" w:lineRule="auto"/>
    </w:pPr>
    <w:rPr>
      <w:rFonts w:ascii="Arial" w:eastAsia="Arial Unicode MS" w:hAnsi="Arial" w:cs="Arial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6">
    <w:name w:val="Сетка таблицы21"/>
    <w:basedOn w:val="a1"/>
    <w:next w:val="af3"/>
    <w:rsid w:val="00FA033C"/>
    <w:pPr>
      <w:spacing w:after="0" w:line="240" w:lineRule="auto"/>
    </w:pPr>
    <w:rPr>
      <w:rFonts w:ascii="Arial" w:eastAsia="Arial" w:hAnsi="Arial" w:cs="Arial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2">
    <w:name w:val="Сетка таблицы32"/>
    <w:basedOn w:val="a1"/>
    <w:next w:val="af3"/>
    <w:rsid w:val="00FA033C"/>
    <w:pPr>
      <w:spacing w:after="0" w:line="240" w:lineRule="auto"/>
    </w:pPr>
    <w:rPr>
      <w:rFonts w:ascii="Arial" w:eastAsia="Arial Unicode MS" w:hAnsi="Arial" w:cs="Arial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22">
    <w:name w:val="Сетка таблицы42"/>
    <w:basedOn w:val="a1"/>
    <w:next w:val="af3"/>
    <w:rsid w:val="00FA033C"/>
    <w:pPr>
      <w:spacing w:after="0" w:line="240" w:lineRule="auto"/>
    </w:pPr>
    <w:rPr>
      <w:rFonts w:ascii="Arial" w:eastAsia="Arial Unicode MS" w:hAnsi="Arial" w:cs="Arial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22">
    <w:name w:val="Сетка таблицы52"/>
    <w:basedOn w:val="a1"/>
    <w:next w:val="af3"/>
    <w:rsid w:val="00FA033C"/>
    <w:pPr>
      <w:spacing w:after="0" w:line="240" w:lineRule="auto"/>
    </w:pPr>
    <w:rPr>
      <w:rFonts w:ascii="Arial" w:eastAsia="Arial Unicode MS" w:hAnsi="Arial" w:cs="Arial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ont8">
    <w:name w:val="font8"/>
    <w:basedOn w:val="a"/>
    <w:rsid w:val="00FA033C"/>
    <w:pPr>
      <w:spacing w:before="100" w:beforeAutospacing="1" w:after="100" w:afterAutospacing="1"/>
    </w:pPr>
    <w:rPr>
      <w:rFonts w:ascii="Arial" w:eastAsia="Arial" w:hAnsi="Arial" w:cs="Arial"/>
      <w:sz w:val="16"/>
      <w:szCs w:val="16"/>
    </w:rPr>
  </w:style>
  <w:style w:type="paragraph" w:customStyle="1" w:styleId="font9">
    <w:name w:val="font9"/>
    <w:basedOn w:val="a"/>
    <w:rsid w:val="00FA033C"/>
    <w:pPr>
      <w:spacing w:before="100" w:beforeAutospacing="1" w:after="100" w:afterAutospacing="1"/>
    </w:pPr>
    <w:rPr>
      <w:rFonts w:ascii="Arial" w:eastAsia="Arial" w:hAnsi="Arial" w:cs="Arial"/>
      <w:sz w:val="18"/>
      <w:szCs w:val="18"/>
    </w:rPr>
  </w:style>
  <w:style w:type="paragraph" w:customStyle="1" w:styleId="font10">
    <w:name w:val="font10"/>
    <w:basedOn w:val="a"/>
    <w:rsid w:val="00FA033C"/>
    <w:pPr>
      <w:spacing w:before="100" w:beforeAutospacing="1" w:after="100" w:afterAutospacing="1"/>
    </w:pPr>
    <w:rPr>
      <w:rFonts w:ascii="Arial" w:eastAsia="Arial" w:hAnsi="Arial" w:cs="Arial"/>
      <w:b/>
      <w:bCs/>
      <w:sz w:val="18"/>
      <w:szCs w:val="18"/>
    </w:rPr>
  </w:style>
  <w:style w:type="paragraph" w:customStyle="1" w:styleId="font11">
    <w:name w:val="font11"/>
    <w:basedOn w:val="a"/>
    <w:rsid w:val="00FA033C"/>
    <w:pPr>
      <w:spacing w:before="100" w:beforeAutospacing="1" w:after="100" w:afterAutospacing="1"/>
    </w:pPr>
    <w:rPr>
      <w:rFonts w:ascii="Arial" w:eastAsia="Arial" w:hAnsi="Arial" w:cs="Arial"/>
      <w:sz w:val="20"/>
      <w:szCs w:val="20"/>
    </w:rPr>
  </w:style>
  <w:style w:type="paragraph" w:customStyle="1" w:styleId="font12">
    <w:name w:val="font12"/>
    <w:basedOn w:val="a"/>
    <w:rsid w:val="00FA033C"/>
    <w:pPr>
      <w:spacing w:before="100" w:beforeAutospacing="1" w:after="100" w:afterAutospacing="1"/>
    </w:pPr>
    <w:rPr>
      <w:rFonts w:ascii="Arial" w:eastAsia="Arial" w:hAnsi="Arial" w:cs="Arial"/>
      <w:b/>
      <w:bCs/>
      <w:sz w:val="14"/>
      <w:szCs w:val="14"/>
    </w:rPr>
  </w:style>
  <w:style w:type="paragraph" w:customStyle="1" w:styleId="font13">
    <w:name w:val="font13"/>
    <w:basedOn w:val="a"/>
    <w:rsid w:val="00FA033C"/>
    <w:pPr>
      <w:spacing w:before="100" w:beforeAutospacing="1" w:after="100" w:afterAutospacing="1"/>
    </w:pPr>
    <w:rPr>
      <w:rFonts w:ascii="Arial" w:eastAsia="Arial" w:hAnsi="Arial" w:cs="Arial"/>
      <w:sz w:val="14"/>
      <w:szCs w:val="14"/>
    </w:rPr>
  </w:style>
  <w:style w:type="paragraph" w:customStyle="1" w:styleId="font14">
    <w:name w:val="font14"/>
    <w:basedOn w:val="a"/>
    <w:rsid w:val="00FA033C"/>
    <w:pPr>
      <w:spacing w:before="100" w:beforeAutospacing="1" w:after="100" w:afterAutospacing="1"/>
    </w:pPr>
    <w:rPr>
      <w:rFonts w:ascii="Arial" w:eastAsia="Arial" w:hAnsi="Arial" w:cs="Arial"/>
      <w:b/>
      <w:bCs/>
      <w:sz w:val="14"/>
      <w:szCs w:val="14"/>
    </w:rPr>
  </w:style>
  <w:style w:type="paragraph" w:customStyle="1" w:styleId="font15">
    <w:name w:val="font15"/>
    <w:basedOn w:val="a"/>
    <w:rsid w:val="00FA033C"/>
    <w:pPr>
      <w:spacing w:before="100" w:beforeAutospacing="1" w:after="100" w:afterAutospacing="1"/>
    </w:pPr>
    <w:rPr>
      <w:rFonts w:ascii="Arial" w:eastAsia="Arial" w:hAnsi="Arial" w:cs="Arial"/>
      <w:b/>
      <w:bCs/>
      <w:sz w:val="14"/>
      <w:szCs w:val="14"/>
    </w:rPr>
  </w:style>
  <w:style w:type="paragraph" w:customStyle="1" w:styleId="font16">
    <w:name w:val="font16"/>
    <w:basedOn w:val="a"/>
    <w:rsid w:val="00FA033C"/>
    <w:pPr>
      <w:spacing w:before="100" w:beforeAutospacing="1" w:after="100" w:afterAutospacing="1"/>
    </w:pPr>
    <w:rPr>
      <w:rFonts w:ascii="Arial" w:eastAsia="Arial" w:hAnsi="Arial" w:cs="Arial"/>
      <w:sz w:val="18"/>
      <w:szCs w:val="18"/>
    </w:rPr>
  </w:style>
  <w:style w:type="paragraph" w:customStyle="1" w:styleId="font17">
    <w:name w:val="font17"/>
    <w:basedOn w:val="a"/>
    <w:rsid w:val="00FA033C"/>
    <w:pPr>
      <w:spacing w:before="100" w:beforeAutospacing="1" w:after="100" w:afterAutospacing="1"/>
    </w:pPr>
    <w:rPr>
      <w:rFonts w:ascii="Arial" w:eastAsia="Arial" w:hAnsi="Arial" w:cs="Arial"/>
      <w:sz w:val="14"/>
      <w:szCs w:val="14"/>
    </w:rPr>
  </w:style>
  <w:style w:type="paragraph" w:customStyle="1" w:styleId="font18">
    <w:name w:val="font18"/>
    <w:basedOn w:val="a"/>
    <w:rsid w:val="00FA033C"/>
    <w:pPr>
      <w:spacing w:before="100" w:beforeAutospacing="1" w:after="100" w:afterAutospacing="1"/>
    </w:pPr>
    <w:rPr>
      <w:rFonts w:ascii="Arial" w:eastAsia="Arial" w:hAnsi="Arial" w:cs="Arial"/>
      <w:sz w:val="20"/>
      <w:szCs w:val="20"/>
    </w:rPr>
  </w:style>
  <w:style w:type="paragraph" w:customStyle="1" w:styleId="font19">
    <w:name w:val="font19"/>
    <w:basedOn w:val="a"/>
    <w:rsid w:val="00FA033C"/>
    <w:pPr>
      <w:spacing w:before="100" w:beforeAutospacing="1" w:after="100" w:afterAutospacing="1"/>
    </w:pPr>
    <w:rPr>
      <w:rFonts w:ascii="Arial" w:eastAsia="Arial" w:hAnsi="Arial" w:cs="Arial"/>
      <w:b/>
      <w:bCs/>
      <w:sz w:val="20"/>
      <w:szCs w:val="20"/>
    </w:rPr>
  </w:style>
  <w:style w:type="paragraph" w:customStyle="1" w:styleId="font20">
    <w:name w:val="font20"/>
    <w:basedOn w:val="a"/>
    <w:rsid w:val="00FA033C"/>
    <w:pPr>
      <w:spacing w:before="100" w:beforeAutospacing="1" w:after="100" w:afterAutospacing="1"/>
    </w:pPr>
    <w:rPr>
      <w:rFonts w:ascii="Arial" w:eastAsia="Arial" w:hAnsi="Arial" w:cs="Arial"/>
      <w:sz w:val="16"/>
      <w:szCs w:val="16"/>
    </w:rPr>
  </w:style>
  <w:style w:type="paragraph" w:customStyle="1" w:styleId="font21">
    <w:name w:val="font21"/>
    <w:basedOn w:val="a"/>
    <w:rsid w:val="00FA033C"/>
    <w:pPr>
      <w:spacing w:before="100" w:beforeAutospacing="1" w:after="100" w:afterAutospacing="1"/>
    </w:pPr>
    <w:rPr>
      <w:rFonts w:ascii="Arial" w:eastAsia="Arial" w:hAnsi="Arial" w:cs="Arial"/>
      <w:sz w:val="16"/>
      <w:szCs w:val="16"/>
    </w:rPr>
  </w:style>
  <w:style w:type="paragraph" w:customStyle="1" w:styleId="font22">
    <w:name w:val="font22"/>
    <w:basedOn w:val="a"/>
    <w:rsid w:val="00FA033C"/>
    <w:pPr>
      <w:spacing w:before="100" w:beforeAutospacing="1" w:after="100" w:afterAutospacing="1"/>
    </w:pPr>
    <w:rPr>
      <w:rFonts w:ascii="Arial" w:eastAsia="Arial" w:hAnsi="Arial" w:cs="Arial"/>
      <w:color w:val="0000FF"/>
      <w:sz w:val="16"/>
      <w:szCs w:val="16"/>
    </w:rPr>
  </w:style>
  <w:style w:type="paragraph" w:customStyle="1" w:styleId="font23">
    <w:name w:val="font23"/>
    <w:basedOn w:val="a"/>
    <w:rsid w:val="00FA033C"/>
    <w:pPr>
      <w:spacing w:before="100" w:beforeAutospacing="1" w:after="100" w:afterAutospacing="1"/>
    </w:pPr>
    <w:rPr>
      <w:rFonts w:ascii="Arial" w:eastAsia="Arial" w:hAnsi="Arial" w:cs="Arial"/>
      <w:b/>
      <w:bCs/>
      <w:sz w:val="18"/>
      <w:szCs w:val="18"/>
    </w:rPr>
  </w:style>
  <w:style w:type="paragraph" w:customStyle="1" w:styleId="font24">
    <w:name w:val="font24"/>
    <w:basedOn w:val="a"/>
    <w:rsid w:val="00FA033C"/>
    <w:pPr>
      <w:spacing w:before="100" w:beforeAutospacing="1" w:after="100" w:afterAutospacing="1"/>
    </w:pPr>
    <w:rPr>
      <w:rFonts w:ascii="Arial" w:eastAsia="Arial" w:hAnsi="Arial" w:cs="Arial"/>
      <w:b/>
      <w:bCs/>
      <w:color w:val="0000FF"/>
      <w:sz w:val="18"/>
      <w:szCs w:val="18"/>
    </w:rPr>
  </w:style>
  <w:style w:type="paragraph" w:customStyle="1" w:styleId="font25">
    <w:name w:val="font25"/>
    <w:basedOn w:val="a"/>
    <w:rsid w:val="00FA033C"/>
    <w:pPr>
      <w:spacing w:before="100" w:beforeAutospacing="1" w:after="100" w:afterAutospacing="1"/>
    </w:pPr>
    <w:rPr>
      <w:rFonts w:ascii="Arial" w:eastAsia="Arial" w:hAnsi="Arial" w:cs="Arial"/>
      <w:b/>
      <w:bCs/>
      <w:color w:val="0000FF"/>
      <w:sz w:val="14"/>
      <w:szCs w:val="14"/>
    </w:rPr>
  </w:style>
  <w:style w:type="paragraph" w:customStyle="1" w:styleId="1111110">
    <w:name w:val="111111Рондо"/>
    <w:basedOn w:val="a"/>
    <w:link w:val="1111111"/>
    <w:qFormat/>
    <w:rsid w:val="00FA033C"/>
    <w:pPr>
      <w:spacing w:before="120" w:after="120" w:line="360" w:lineRule="auto"/>
      <w:ind w:firstLine="709"/>
      <w:jc w:val="both"/>
    </w:pPr>
    <w:rPr>
      <w:rFonts w:ascii="Symbol" w:eastAsia="Arial" w:hAnsi="Symbol" w:cs="Arial"/>
    </w:rPr>
  </w:style>
  <w:style w:type="character" w:customStyle="1" w:styleId="1111111">
    <w:name w:val="111111Рондо Знак"/>
    <w:link w:val="1111110"/>
    <w:rsid w:val="00FA033C"/>
    <w:rPr>
      <w:rFonts w:ascii="Symbol" w:eastAsia="Arial" w:hAnsi="Symbol" w:cs="Arial"/>
      <w:sz w:val="24"/>
      <w:szCs w:val="24"/>
    </w:rPr>
  </w:style>
  <w:style w:type="paragraph" w:customStyle="1" w:styleId="48">
    <w:name w:val="Основной текст4"/>
    <w:basedOn w:val="a"/>
    <w:rsid w:val="00FA033C"/>
    <w:pPr>
      <w:widowControl w:val="0"/>
      <w:shd w:val="clear" w:color="auto" w:fill="FFFFFF"/>
      <w:spacing w:after="300" w:line="274" w:lineRule="exact"/>
      <w:ind w:hanging="400"/>
      <w:jc w:val="right"/>
    </w:pPr>
    <w:rPr>
      <w:rFonts w:ascii="Arial" w:eastAsia="Arial" w:hAnsi="Arial" w:cs="Arial"/>
      <w:sz w:val="20"/>
      <w:szCs w:val="20"/>
    </w:rPr>
  </w:style>
  <w:style w:type="character" w:customStyle="1" w:styleId="resnum">
    <w:name w:val="res_num"/>
    <w:rsid w:val="00FA033C"/>
  </w:style>
  <w:style w:type="table" w:customStyle="1" w:styleId="222">
    <w:name w:val="Сетка таблицы22"/>
    <w:rsid w:val="00FA033C"/>
    <w:pPr>
      <w:spacing w:after="0" w:line="240" w:lineRule="auto"/>
    </w:pPr>
    <w:rPr>
      <w:rFonts w:ascii="Arial Unicode MS" w:eastAsia="Arial Unicode MS" w:hAnsi="Arial Unicode MS" w:cs="Arial Unicode MS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32">
    <w:name w:val="Сетка таблицы33"/>
    <w:uiPriority w:val="99"/>
    <w:rsid w:val="00FA033C"/>
    <w:pPr>
      <w:spacing w:after="0" w:line="240" w:lineRule="auto"/>
    </w:pPr>
    <w:rPr>
      <w:rFonts w:ascii="Arial Unicode MS" w:eastAsia="Arial Unicode MS" w:hAnsi="Arial Unicode MS" w:cs="Arial Unicode MS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32">
    <w:name w:val="Сетка таблицы43"/>
    <w:uiPriority w:val="99"/>
    <w:rsid w:val="00FA033C"/>
    <w:pPr>
      <w:spacing w:after="0" w:line="240" w:lineRule="auto"/>
    </w:pPr>
    <w:rPr>
      <w:rFonts w:ascii="Arial Unicode MS" w:eastAsia="Arial Unicode MS" w:hAnsi="Arial Unicode MS" w:cs="Arial Unicode MS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30">
    <w:name w:val="Сетка таблицы53"/>
    <w:uiPriority w:val="99"/>
    <w:rsid w:val="00FA033C"/>
    <w:pPr>
      <w:spacing w:after="0" w:line="240" w:lineRule="auto"/>
    </w:pPr>
    <w:rPr>
      <w:rFonts w:ascii="Arial Unicode MS" w:eastAsia="Arial Unicode MS" w:hAnsi="Arial Unicode MS" w:cs="Arial Unicode MS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3">
    <w:name w:val="Нет списка1113"/>
    <w:next w:val="a2"/>
    <w:uiPriority w:val="99"/>
    <w:semiHidden/>
    <w:unhideWhenUsed/>
    <w:rsid w:val="00FA033C"/>
  </w:style>
  <w:style w:type="table" w:customStyle="1" w:styleId="3112">
    <w:name w:val="Сетка таблицы311"/>
    <w:basedOn w:val="a1"/>
    <w:next w:val="af3"/>
    <w:rsid w:val="00FA033C"/>
    <w:pPr>
      <w:spacing w:after="0" w:line="240" w:lineRule="auto"/>
    </w:pPr>
    <w:rPr>
      <w:rFonts w:ascii="Arial Unicode MS" w:eastAsia="Verdana" w:hAnsi="Arial Unicode MS" w:cs="Arial Unicode MS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12">
    <w:name w:val="Сетка таблицы411"/>
    <w:basedOn w:val="a1"/>
    <w:next w:val="af3"/>
    <w:rsid w:val="00FA033C"/>
    <w:pPr>
      <w:spacing w:after="0" w:line="240" w:lineRule="auto"/>
    </w:pPr>
    <w:rPr>
      <w:rFonts w:ascii="Arial Unicode MS" w:eastAsia="Verdana" w:hAnsi="Arial Unicode MS" w:cs="Arial Unicode MS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110">
    <w:name w:val="Сетка таблицы511"/>
    <w:basedOn w:val="a1"/>
    <w:next w:val="af3"/>
    <w:rsid w:val="00FA033C"/>
    <w:pPr>
      <w:spacing w:after="0" w:line="240" w:lineRule="auto"/>
    </w:pPr>
    <w:rPr>
      <w:rFonts w:ascii="Arial Unicode MS" w:eastAsia="Verdana" w:hAnsi="Arial Unicode MS" w:cs="Arial Unicode MS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12">
    <w:name w:val="Сетка таблицы61"/>
    <w:basedOn w:val="a1"/>
    <w:next w:val="af3"/>
    <w:uiPriority w:val="59"/>
    <w:rsid w:val="00FA033C"/>
    <w:pPr>
      <w:spacing w:after="0" w:line="240" w:lineRule="auto"/>
    </w:pPr>
    <w:rPr>
      <w:rFonts w:ascii="Verdana" w:eastAsia="Verdana" w:hAnsi="Verdana" w:cs="Arial Unicode MS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4">
    <w:name w:val="Сетка таблицы111"/>
    <w:basedOn w:val="a1"/>
    <w:next w:val="af3"/>
    <w:rsid w:val="00FA033C"/>
    <w:pPr>
      <w:spacing w:after="0" w:line="240" w:lineRule="auto"/>
    </w:pPr>
    <w:rPr>
      <w:rFonts w:ascii="Arial Unicode MS" w:eastAsia="Arial Unicode MS" w:hAnsi="Arial Unicode MS" w:cs="Arial Unicode MS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12">
    <w:name w:val="Сетка таблицы211"/>
    <w:basedOn w:val="a1"/>
    <w:next w:val="af3"/>
    <w:rsid w:val="00FA033C"/>
    <w:pPr>
      <w:spacing w:after="0" w:line="240" w:lineRule="auto"/>
    </w:pPr>
    <w:rPr>
      <w:rFonts w:ascii="Arial Unicode MS" w:eastAsia="Arial Unicode MS" w:hAnsi="Arial Unicode MS" w:cs="Arial Unicode MS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10">
    <w:name w:val="Сетка таблицы321"/>
    <w:basedOn w:val="a1"/>
    <w:next w:val="af3"/>
    <w:rsid w:val="00FA033C"/>
    <w:pPr>
      <w:spacing w:after="0" w:line="240" w:lineRule="auto"/>
    </w:pPr>
    <w:rPr>
      <w:rFonts w:ascii="Arial Unicode MS" w:eastAsia="Verdana" w:hAnsi="Arial Unicode MS" w:cs="Arial Unicode MS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210">
    <w:name w:val="Сетка таблицы421"/>
    <w:basedOn w:val="a1"/>
    <w:next w:val="af3"/>
    <w:rsid w:val="00FA033C"/>
    <w:pPr>
      <w:spacing w:after="0" w:line="240" w:lineRule="auto"/>
    </w:pPr>
    <w:rPr>
      <w:rFonts w:ascii="Arial Unicode MS" w:eastAsia="Verdana" w:hAnsi="Arial Unicode MS" w:cs="Arial Unicode MS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210">
    <w:name w:val="Сетка таблицы521"/>
    <w:basedOn w:val="a1"/>
    <w:next w:val="af3"/>
    <w:rsid w:val="00FA033C"/>
    <w:pPr>
      <w:spacing w:after="0" w:line="240" w:lineRule="auto"/>
    </w:pPr>
    <w:rPr>
      <w:rFonts w:ascii="Arial Unicode MS" w:eastAsia="Verdana" w:hAnsi="Arial Unicode MS" w:cs="Arial Unicode MS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13">
    <w:name w:val="Сетка таблицы71"/>
    <w:basedOn w:val="a1"/>
    <w:next w:val="af3"/>
    <w:rsid w:val="00FA033C"/>
    <w:pPr>
      <w:spacing w:after="0" w:line="240" w:lineRule="auto"/>
    </w:pPr>
    <w:rPr>
      <w:rFonts w:ascii="Verdana" w:eastAsia="Verdana" w:hAnsi="Verdana" w:cs="Arial Unicode M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fff3">
    <w:name w:val="Таблица Знак"/>
    <w:link w:val="affffff2"/>
    <w:rsid w:val="00FA033C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3f0">
    <w:name w:val="Стиль3"/>
    <w:basedOn w:val="a"/>
    <w:link w:val="3f1"/>
    <w:qFormat/>
    <w:rsid w:val="00FA033C"/>
    <w:pPr>
      <w:spacing w:line="360" w:lineRule="auto"/>
      <w:ind w:firstLine="720"/>
      <w:jc w:val="both"/>
    </w:pPr>
    <w:rPr>
      <w:rFonts w:ascii="Arial" w:hAnsi="Arial" w:cs="Arial"/>
      <w:snapToGrid w:val="0"/>
      <w:color w:val="000000"/>
    </w:rPr>
  </w:style>
  <w:style w:type="character" w:customStyle="1" w:styleId="3f1">
    <w:name w:val="Стиль3 Знак"/>
    <w:link w:val="3f0"/>
    <w:rsid w:val="00FA033C"/>
    <w:rPr>
      <w:rFonts w:ascii="Arial" w:eastAsia="Times New Roman" w:hAnsi="Arial" w:cs="Arial"/>
      <w:snapToGrid w:val="0"/>
      <w:color w:val="000000"/>
      <w:sz w:val="24"/>
      <w:szCs w:val="24"/>
      <w:lang w:eastAsia="ru-RU"/>
    </w:rPr>
  </w:style>
  <w:style w:type="character" w:customStyle="1" w:styleId="FontStyle15">
    <w:name w:val="Font Style15"/>
    <w:uiPriority w:val="99"/>
    <w:rsid w:val="00113442"/>
    <w:rPr>
      <w:rFonts w:ascii="Times New Roman" w:hAnsi="Times New Roman"/>
      <w:sz w:val="26"/>
    </w:rPr>
  </w:style>
  <w:style w:type="character" w:customStyle="1" w:styleId="46dc16ef7439c5131f1ea193f6735cf0wmi-callto">
    <w:name w:val="46dc16ef7439c5131f1ea193f6735cf0wmi-callto"/>
    <w:basedOn w:val="a0"/>
    <w:rsid w:val="00D77C25"/>
  </w:style>
  <w:style w:type="paragraph" w:customStyle="1" w:styleId="xl202">
    <w:name w:val="xl202"/>
    <w:basedOn w:val="a"/>
    <w:rsid w:val="0066153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top"/>
    </w:pPr>
    <w:rPr>
      <w:color w:val="000000"/>
      <w:sz w:val="18"/>
      <w:szCs w:val="18"/>
    </w:rPr>
  </w:style>
  <w:style w:type="paragraph" w:customStyle="1" w:styleId="xl203">
    <w:name w:val="xl203"/>
    <w:basedOn w:val="a"/>
    <w:rsid w:val="0066153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00" w:fill="FFFFFF"/>
      <w:spacing w:before="100" w:beforeAutospacing="1" w:after="100" w:afterAutospacing="1"/>
      <w:textAlignment w:val="center"/>
    </w:pPr>
    <w:rPr>
      <w:b/>
      <w:bCs/>
      <w:color w:val="000000"/>
    </w:rPr>
  </w:style>
  <w:style w:type="paragraph" w:customStyle="1" w:styleId="xl204">
    <w:name w:val="xl204"/>
    <w:basedOn w:val="a"/>
    <w:rsid w:val="0066153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00" w:fill="FFFFFF"/>
      <w:spacing w:before="100" w:beforeAutospacing="1" w:after="100" w:afterAutospacing="1"/>
      <w:textAlignment w:val="top"/>
    </w:pPr>
    <w:rPr>
      <w:color w:val="000000"/>
    </w:rPr>
  </w:style>
  <w:style w:type="paragraph" w:customStyle="1" w:styleId="xl205">
    <w:name w:val="xl205"/>
    <w:basedOn w:val="a"/>
    <w:rsid w:val="0066153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00" w:fill="FFFFFF"/>
      <w:spacing w:before="100" w:beforeAutospacing="1" w:after="100" w:afterAutospacing="1"/>
      <w:textAlignment w:val="top"/>
    </w:pPr>
    <w:rPr>
      <w:color w:val="000000"/>
      <w:sz w:val="18"/>
      <w:szCs w:val="18"/>
    </w:rPr>
  </w:style>
  <w:style w:type="paragraph" w:customStyle="1" w:styleId="xl206">
    <w:name w:val="xl206"/>
    <w:basedOn w:val="a"/>
    <w:rsid w:val="0066153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00" w:fill="FFFFFF"/>
      <w:spacing w:before="100" w:beforeAutospacing="1" w:after="100" w:afterAutospacing="1"/>
      <w:jc w:val="center"/>
      <w:textAlignment w:val="top"/>
    </w:pPr>
    <w:rPr>
      <w:color w:val="000000"/>
    </w:rPr>
  </w:style>
  <w:style w:type="paragraph" w:customStyle="1" w:styleId="xl207">
    <w:name w:val="xl207"/>
    <w:basedOn w:val="a"/>
    <w:rsid w:val="0066153E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FFFF00" w:fill="FFFFFF"/>
      <w:spacing w:before="100" w:beforeAutospacing="1" w:after="100" w:afterAutospacing="1"/>
      <w:jc w:val="center"/>
      <w:textAlignment w:val="top"/>
    </w:pPr>
    <w:rPr>
      <w:color w:val="000000"/>
    </w:rPr>
  </w:style>
  <w:style w:type="paragraph" w:customStyle="1" w:styleId="xl208">
    <w:name w:val="xl208"/>
    <w:basedOn w:val="a"/>
    <w:rsid w:val="006615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00" w:fill="FFFFFF"/>
      <w:spacing w:before="100" w:beforeAutospacing="1" w:after="100" w:afterAutospacing="1"/>
      <w:textAlignment w:val="top"/>
    </w:pPr>
    <w:rPr>
      <w:color w:val="000000"/>
    </w:rPr>
  </w:style>
  <w:style w:type="paragraph" w:customStyle="1" w:styleId="xl209">
    <w:name w:val="xl209"/>
    <w:basedOn w:val="a"/>
    <w:rsid w:val="0066153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00" w:fill="FFFFFF"/>
      <w:spacing w:before="100" w:beforeAutospacing="1" w:after="100" w:afterAutospacing="1"/>
      <w:jc w:val="center"/>
      <w:textAlignment w:val="top"/>
    </w:pPr>
    <w:rPr>
      <w:color w:val="000000"/>
      <w:sz w:val="18"/>
      <w:szCs w:val="18"/>
    </w:rPr>
  </w:style>
  <w:style w:type="paragraph" w:customStyle="1" w:styleId="xl210">
    <w:name w:val="xl210"/>
    <w:basedOn w:val="a"/>
    <w:rsid w:val="0066153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00" w:fill="FFFFFF"/>
      <w:spacing w:before="100" w:beforeAutospacing="1" w:after="100" w:afterAutospacing="1"/>
      <w:textAlignment w:val="top"/>
    </w:pPr>
    <w:rPr>
      <w:color w:val="000000"/>
    </w:rPr>
  </w:style>
  <w:style w:type="paragraph" w:customStyle="1" w:styleId="xl211">
    <w:name w:val="xl211"/>
    <w:basedOn w:val="a"/>
    <w:rsid w:val="0066153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00" w:fill="FFFFFF"/>
      <w:spacing w:before="100" w:beforeAutospacing="1" w:after="100" w:afterAutospacing="1"/>
      <w:textAlignment w:val="top"/>
    </w:pPr>
    <w:rPr>
      <w:color w:val="000000"/>
    </w:rPr>
  </w:style>
  <w:style w:type="paragraph" w:customStyle="1" w:styleId="xl212">
    <w:name w:val="xl212"/>
    <w:basedOn w:val="a"/>
    <w:rsid w:val="0066153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00" w:fill="FFFFFF"/>
      <w:spacing w:before="100" w:beforeAutospacing="1" w:after="100" w:afterAutospacing="1"/>
      <w:textAlignment w:val="top"/>
    </w:pPr>
    <w:rPr>
      <w:color w:val="000000"/>
    </w:rPr>
  </w:style>
  <w:style w:type="paragraph" w:customStyle="1" w:styleId="xl213">
    <w:name w:val="xl213"/>
    <w:basedOn w:val="a"/>
    <w:rsid w:val="0066153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214">
    <w:name w:val="xl214"/>
    <w:basedOn w:val="a"/>
    <w:rsid w:val="0066153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color w:val="000000"/>
    </w:rPr>
  </w:style>
  <w:style w:type="paragraph" w:customStyle="1" w:styleId="xl215">
    <w:name w:val="xl215"/>
    <w:basedOn w:val="a"/>
    <w:rsid w:val="0066153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color w:val="000000"/>
      <w:sz w:val="14"/>
      <w:szCs w:val="14"/>
    </w:rPr>
  </w:style>
  <w:style w:type="paragraph" w:customStyle="1" w:styleId="xl216">
    <w:name w:val="xl216"/>
    <w:basedOn w:val="a"/>
    <w:rsid w:val="0066153E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color w:val="000000"/>
      <w:sz w:val="18"/>
      <w:szCs w:val="18"/>
    </w:rPr>
  </w:style>
  <w:style w:type="paragraph" w:customStyle="1" w:styleId="xl217">
    <w:name w:val="xl217"/>
    <w:basedOn w:val="a"/>
    <w:rsid w:val="0066153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color w:val="000000"/>
    </w:rPr>
  </w:style>
  <w:style w:type="paragraph" w:customStyle="1" w:styleId="xl218">
    <w:name w:val="xl218"/>
    <w:basedOn w:val="a"/>
    <w:rsid w:val="0066153E"/>
    <w:pPr>
      <w:pBdr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rFonts w:ascii="Arimo" w:hAnsi="Arimo"/>
      <w:color w:val="000000"/>
    </w:rPr>
  </w:style>
  <w:style w:type="paragraph" w:customStyle="1" w:styleId="xl219">
    <w:name w:val="xl219"/>
    <w:basedOn w:val="a"/>
    <w:rsid w:val="0066153E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rFonts w:ascii="Arimo" w:hAnsi="Arimo"/>
      <w:color w:val="000000"/>
    </w:rPr>
  </w:style>
  <w:style w:type="paragraph" w:customStyle="1" w:styleId="xl220">
    <w:name w:val="xl220"/>
    <w:basedOn w:val="a"/>
    <w:rsid w:val="0066153E"/>
    <w:pPr>
      <w:pBdr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</w:pPr>
    <w:rPr>
      <w:rFonts w:ascii="&quot;Times New Roman&quot;" w:hAnsi="&quot;Times New Roman&quot;"/>
      <w:color w:val="000000"/>
    </w:rPr>
  </w:style>
  <w:style w:type="paragraph" w:customStyle="1" w:styleId="xl221">
    <w:name w:val="xl221"/>
    <w:basedOn w:val="a"/>
    <w:rsid w:val="0066153E"/>
    <w:pPr>
      <w:shd w:val="clear" w:color="000000" w:fill="FFFFFF"/>
      <w:spacing w:before="100" w:beforeAutospacing="1" w:after="100" w:afterAutospacing="1"/>
      <w:jc w:val="center"/>
    </w:pPr>
    <w:rPr>
      <w:rFonts w:ascii="&quot;Times New Roman&quot;" w:hAnsi="&quot;Times New Roman&quot;"/>
      <w:color w:val="000000"/>
    </w:rPr>
  </w:style>
  <w:style w:type="paragraph" w:customStyle="1" w:styleId="xl222">
    <w:name w:val="xl222"/>
    <w:basedOn w:val="a"/>
    <w:rsid w:val="0066153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rFonts w:ascii="Arimo" w:hAnsi="Arimo"/>
      <w:color w:val="000000"/>
    </w:rPr>
  </w:style>
  <w:style w:type="paragraph" w:customStyle="1" w:styleId="xl223">
    <w:name w:val="xl223"/>
    <w:basedOn w:val="a"/>
    <w:rsid w:val="0066153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top"/>
    </w:pPr>
    <w:rPr>
      <w:rFonts w:ascii="Arimo" w:hAnsi="Arimo"/>
      <w:color w:val="000000"/>
    </w:rPr>
  </w:style>
  <w:style w:type="paragraph" w:customStyle="1" w:styleId="xl224">
    <w:name w:val="xl224"/>
    <w:basedOn w:val="a"/>
    <w:rsid w:val="0066153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</w:pPr>
    <w:rPr>
      <w:color w:val="000000"/>
      <w:sz w:val="18"/>
      <w:szCs w:val="18"/>
    </w:rPr>
  </w:style>
  <w:style w:type="paragraph" w:customStyle="1" w:styleId="xl225">
    <w:name w:val="xl225"/>
    <w:basedOn w:val="a"/>
    <w:rsid w:val="0066153E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top"/>
    </w:pPr>
    <w:rPr>
      <w:rFonts w:ascii="Arimo" w:hAnsi="Arimo"/>
      <w:color w:val="000000"/>
      <w:sz w:val="18"/>
      <w:szCs w:val="18"/>
    </w:rPr>
  </w:style>
  <w:style w:type="paragraph" w:customStyle="1" w:styleId="xl226">
    <w:name w:val="xl226"/>
    <w:basedOn w:val="a"/>
    <w:rsid w:val="0066153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</w:pPr>
    <w:rPr>
      <w:rFonts w:ascii="Arimo" w:hAnsi="Arimo"/>
      <w:color w:val="000000"/>
      <w:sz w:val="18"/>
      <w:szCs w:val="18"/>
    </w:rPr>
  </w:style>
  <w:style w:type="paragraph" w:customStyle="1" w:styleId="xl227">
    <w:name w:val="xl227"/>
    <w:basedOn w:val="a"/>
    <w:rsid w:val="0066153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</w:style>
  <w:style w:type="paragraph" w:customStyle="1" w:styleId="xl228">
    <w:name w:val="xl228"/>
    <w:basedOn w:val="a"/>
    <w:rsid w:val="0066153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rFonts w:ascii="Arimo" w:hAnsi="Arimo"/>
      <w:color w:val="000000"/>
      <w:sz w:val="18"/>
      <w:szCs w:val="18"/>
    </w:rPr>
  </w:style>
  <w:style w:type="paragraph" w:customStyle="1" w:styleId="xl229">
    <w:name w:val="xl229"/>
    <w:basedOn w:val="a"/>
    <w:rsid w:val="0066153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rFonts w:ascii="Arimo" w:hAnsi="Arimo"/>
    </w:rPr>
  </w:style>
  <w:style w:type="paragraph" w:customStyle="1" w:styleId="xl230">
    <w:name w:val="xl230"/>
    <w:basedOn w:val="a"/>
    <w:rsid w:val="0066153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center"/>
    </w:pPr>
    <w:rPr>
      <w:b/>
      <w:bCs/>
      <w:color w:val="000000"/>
    </w:rPr>
  </w:style>
  <w:style w:type="paragraph" w:customStyle="1" w:styleId="xl231">
    <w:name w:val="xl231"/>
    <w:basedOn w:val="a"/>
    <w:rsid w:val="0066153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top"/>
    </w:pPr>
  </w:style>
  <w:style w:type="paragraph" w:customStyle="1" w:styleId="xl232">
    <w:name w:val="xl232"/>
    <w:basedOn w:val="a"/>
    <w:rsid w:val="0066153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233">
    <w:name w:val="xl233"/>
    <w:basedOn w:val="a"/>
    <w:rsid w:val="0066153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234">
    <w:name w:val="xl234"/>
    <w:basedOn w:val="a"/>
    <w:rsid w:val="0066153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235">
    <w:name w:val="xl235"/>
    <w:basedOn w:val="a"/>
    <w:rsid w:val="006615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/>
      <w:jc w:val="center"/>
      <w:textAlignment w:val="top"/>
    </w:pPr>
    <w:rPr>
      <w:rFonts w:ascii="Arimo" w:hAnsi="Arimo"/>
      <w:color w:val="000000"/>
      <w:sz w:val="18"/>
      <w:szCs w:val="18"/>
    </w:rPr>
  </w:style>
  <w:style w:type="paragraph" w:customStyle="1" w:styleId="xl236">
    <w:name w:val="xl236"/>
    <w:basedOn w:val="a"/>
    <w:rsid w:val="0066153E"/>
    <w:pPr>
      <w:pBdr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rFonts w:ascii="Arimo" w:hAnsi="Arimo"/>
      <w:color w:val="000000"/>
      <w:sz w:val="18"/>
      <w:szCs w:val="18"/>
    </w:rPr>
  </w:style>
  <w:style w:type="paragraph" w:customStyle="1" w:styleId="xl237">
    <w:name w:val="xl237"/>
    <w:basedOn w:val="a"/>
    <w:rsid w:val="0066153E"/>
    <w:pPr>
      <w:pBdr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rFonts w:ascii="Arimo" w:hAnsi="Arimo"/>
      <w:color w:val="000000"/>
      <w:sz w:val="18"/>
      <w:szCs w:val="18"/>
    </w:rPr>
  </w:style>
  <w:style w:type="paragraph" w:customStyle="1" w:styleId="xl238">
    <w:name w:val="xl238"/>
    <w:basedOn w:val="a"/>
    <w:rsid w:val="0066153E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rFonts w:ascii="Arimo" w:hAnsi="Arimo"/>
      <w:color w:val="000000"/>
      <w:sz w:val="18"/>
      <w:szCs w:val="18"/>
    </w:rPr>
  </w:style>
  <w:style w:type="paragraph" w:customStyle="1" w:styleId="xl239">
    <w:name w:val="xl239"/>
    <w:basedOn w:val="a"/>
    <w:rsid w:val="0066153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240">
    <w:name w:val="xl240"/>
    <w:basedOn w:val="a"/>
    <w:rsid w:val="0066153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top"/>
    </w:pPr>
    <w:rPr>
      <w:color w:val="000000"/>
    </w:rPr>
  </w:style>
  <w:style w:type="paragraph" w:customStyle="1" w:styleId="xl241">
    <w:name w:val="xl241"/>
    <w:basedOn w:val="a"/>
    <w:rsid w:val="0066153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</w:pPr>
    <w:rPr>
      <w:color w:val="000000"/>
    </w:rPr>
  </w:style>
  <w:style w:type="paragraph" w:customStyle="1" w:styleId="xl242">
    <w:name w:val="xl242"/>
    <w:basedOn w:val="a"/>
    <w:rsid w:val="0066153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</w:pPr>
    <w:rPr>
      <w:color w:val="000000"/>
    </w:rPr>
  </w:style>
  <w:style w:type="paragraph" w:customStyle="1" w:styleId="xl243">
    <w:name w:val="xl243"/>
    <w:basedOn w:val="a"/>
    <w:rsid w:val="0066153E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FFFF00" w:fill="FFFFFF"/>
      <w:spacing w:before="100" w:beforeAutospacing="1" w:after="100" w:afterAutospacing="1"/>
      <w:jc w:val="center"/>
      <w:textAlignment w:val="top"/>
    </w:pPr>
    <w:rPr>
      <w:color w:val="000000"/>
    </w:rPr>
  </w:style>
  <w:style w:type="paragraph" w:customStyle="1" w:styleId="xl244">
    <w:name w:val="xl244"/>
    <w:basedOn w:val="a"/>
    <w:rsid w:val="0066153E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</w:pPr>
  </w:style>
  <w:style w:type="paragraph" w:customStyle="1" w:styleId="xl245">
    <w:name w:val="xl245"/>
    <w:basedOn w:val="a"/>
    <w:rsid w:val="0066153E"/>
    <w:pPr>
      <w:pBdr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</w:pPr>
  </w:style>
  <w:style w:type="paragraph" w:customStyle="1" w:styleId="xl246">
    <w:name w:val="xl246"/>
    <w:basedOn w:val="a"/>
    <w:rsid w:val="0066153E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</w:pPr>
  </w:style>
  <w:style w:type="paragraph" w:customStyle="1" w:styleId="xl247">
    <w:name w:val="xl247"/>
    <w:basedOn w:val="a"/>
    <w:rsid w:val="0066153E"/>
    <w:pPr>
      <w:pBdr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248">
    <w:name w:val="xl248"/>
    <w:basedOn w:val="a"/>
    <w:rsid w:val="0066153E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249">
    <w:name w:val="xl249"/>
    <w:basedOn w:val="a"/>
    <w:rsid w:val="0066153E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250">
    <w:name w:val="xl250"/>
    <w:basedOn w:val="a"/>
    <w:rsid w:val="0066153E"/>
    <w:pPr>
      <w:pBdr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251">
    <w:name w:val="xl251"/>
    <w:basedOn w:val="a"/>
    <w:rsid w:val="0066153E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252">
    <w:name w:val="xl252"/>
    <w:basedOn w:val="a"/>
    <w:rsid w:val="0066153E"/>
    <w:pPr>
      <w:pBdr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color w:val="000000"/>
    </w:rPr>
  </w:style>
  <w:style w:type="paragraph" w:customStyle="1" w:styleId="xl253">
    <w:name w:val="xl253"/>
    <w:basedOn w:val="a"/>
    <w:rsid w:val="0066153E"/>
    <w:pPr>
      <w:pBdr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color w:val="000000"/>
      <w:sz w:val="18"/>
      <w:szCs w:val="18"/>
    </w:rPr>
  </w:style>
  <w:style w:type="paragraph" w:customStyle="1" w:styleId="xl254">
    <w:name w:val="xl254"/>
    <w:basedOn w:val="a"/>
    <w:rsid w:val="0066153E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rFonts w:ascii="Arimo" w:hAnsi="Arimo"/>
      <w:color w:val="000000"/>
    </w:rPr>
  </w:style>
  <w:style w:type="paragraph" w:customStyle="1" w:styleId="xl255">
    <w:name w:val="xl255"/>
    <w:basedOn w:val="a"/>
    <w:rsid w:val="0066153E"/>
    <w:pPr>
      <w:pBdr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rFonts w:ascii="Arimo" w:hAnsi="Arimo"/>
      <w:color w:val="000000"/>
    </w:rPr>
  </w:style>
  <w:style w:type="paragraph" w:customStyle="1" w:styleId="xl256">
    <w:name w:val="xl256"/>
    <w:basedOn w:val="a"/>
    <w:rsid w:val="0066153E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rFonts w:ascii="Arimo" w:hAnsi="Arimo"/>
      <w:color w:val="000000"/>
    </w:rPr>
  </w:style>
  <w:style w:type="paragraph" w:customStyle="1" w:styleId="xl257">
    <w:name w:val="xl257"/>
    <w:basedOn w:val="a"/>
    <w:rsid w:val="0066153E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258">
    <w:name w:val="xl258"/>
    <w:basedOn w:val="a"/>
    <w:rsid w:val="0066153E"/>
    <w:pPr>
      <w:pBdr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259">
    <w:name w:val="xl259"/>
    <w:basedOn w:val="a"/>
    <w:rsid w:val="0066153E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260">
    <w:name w:val="xl260"/>
    <w:basedOn w:val="a"/>
    <w:rsid w:val="0066153E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FFFFFF" w:fill="FFFFFF"/>
      <w:spacing w:before="100" w:beforeAutospacing="1" w:after="100" w:afterAutospacing="1"/>
      <w:textAlignment w:val="top"/>
    </w:pPr>
    <w:rPr>
      <w:b/>
      <w:bCs/>
      <w:color w:val="000000"/>
    </w:rPr>
  </w:style>
  <w:style w:type="paragraph" w:customStyle="1" w:styleId="xl261">
    <w:name w:val="xl261"/>
    <w:basedOn w:val="a"/>
    <w:rsid w:val="0066153E"/>
    <w:pPr>
      <w:pBdr>
        <w:top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/>
    </w:pPr>
  </w:style>
  <w:style w:type="paragraph" w:customStyle="1" w:styleId="xl262">
    <w:name w:val="xl262"/>
    <w:basedOn w:val="a"/>
    <w:rsid w:val="0066153E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</w:pPr>
  </w:style>
  <w:style w:type="paragraph" w:customStyle="1" w:styleId="xl263">
    <w:name w:val="xl263"/>
    <w:basedOn w:val="a"/>
    <w:rsid w:val="0066153E"/>
    <w:pPr>
      <w:pBdr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color w:val="000000"/>
    </w:rPr>
  </w:style>
  <w:style w:type="paragraph" w:customStyle="1" w:styleId="xl264">
    <w:name w:val="xl264"/>
    <w:basedOn w:val="a"/>
    <w:rsid w:val="0066153E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color w:val="000000"/>
    </w:rPr>
  </w:style>
  <w:style w:type="paragraph" w:customStyle="1" w:styleId="xl265">
    <w:name w:val="xl265"/>
    <w:basedOn w:val="a"/>
    <w:rsid w:val="0066153E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color w:val="000000"/>
    </w:rPr>
  </w:style>
  <w:style w:type="paragraph" w:customStyle="1" w:styleId="xl266">
    <w:name w:val="xl266"/>
    <w:basedOn w:val="a"/>
    <w:rsid w:val="0066153E"/>
    <w:pPr>
      <w:pBdr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color w:val="000000"/>
    </w:rPr>
  </w:style>
  <w:style w:type="paragraph" w:customStyle="1" w:styleId="xl267">
    <w:name w:val="xl267"/>
    <w:basedOn w:val="a"/>
    <w:rsid w:val="0066153E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color w:val="000000"/>
    </w:rPr>
  </w:style>
  <w:style w:type="paragraph" w:customStyle="1" w:styleId="xl268">
    <w:name w:val="xl268"/>
    <w:basedOn w:val="a"/>
    <w:rsid w:val="0066153E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color w:val="000000"/>
      <w:sz w:val="18"/>
      <w:szCs w:val="18"/>
    </w:rPr>
  </w:style>
  <w:style w:type="paragraph" w:customStyle="1" w:styleId="xl269">
    <w:name w:val="xl269"/>
    <w:basedOn w:val="a"/>
    <w:rsid w:val="0066153E"/>
    <w:pPr>
      <w:pBdr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</w:pPr>
  </w:style>
  <w:style w:type="paragraph" w:customStyle="1" w:styleId="xl270">
    <w:name w:val="xl270"/>
    <w:basedOn w:val="a"/>
    <w:rsid w:val="0066153E"/>
    <w:pPr>
      <w:pBdr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</w:pPr>
  </w:style>
  <w:style w:type="paragraph" w:customStyle="1" w:styleId="xl271">
    <w:name w:val="xl271"/>
    <w:basedOn w:val="a"/>
    <w:rsid w:val="0066153E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FFFFFF" w:fill="FFFFFF"/>
      <w:spacing w:before="100" w:beforeAutospacing="1" w:after="100" w:afterAutospacing="1"/>
      <w:textAlignment w:val="center"/>
    </w:pPr>
    <w:rPr>
      <w:b/>
      <w:bCs/>
      <w:color w:val="000000"/>
    </w:rPr>
  </w:style>
  <w:style w:type="paragraph" w:customStyle="1" w:styleId="xl272">
    <w:name w:val="xl272"/>
    <w:basedOn w:val="a"/>
    <w:rsid w:val="0066153E"/>
    <w:pPr>
      <w:pBdr>
        <w:top w:val="single" w:sz="4" w:space="0" w:color="000000"/>
      </w:pBdr>
      <w:shd w:val="clear" w:color="000000" w:fill="FFFFFF"/>
      <w:spacing w:before="100" w:beforeAutospacing="1" w:after="100" w:afterAutospacing="1"/>
    </w:pPr>
  </w:style>
  <w:style w:type="paragraph" w:customStyle="1" w:styleId="xl273">
    <w:name w:val="xl273"/>
    <w:basedOn w:val="a"/>
    <w:rsid w:val="0066153E"/>
    <w:pPr>
      <w:pBdr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color w:val="000000"/>
      <w:sz w:val="18"/>
      <w:szCs w:val="18"/>
    </w:rPr>
  </w:style>
  <w:style w:type="paragraph" w:customStyle="1" w:styleId="xl274">
    <w:name w:val="xl274"/>
    <w:basedOn w:val="a"/>
    <w:rsid w:val="0066153E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</w:pPr>
  </w:style>
  <w:style w:type="paragraph" w:customStyle="1" w:styleId="xl275">
    <w:name w:val="xl275"/>
    <w:basedOn w:val="a"/>
    <w:rsid w:val="0066153E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276">
    <w:name w:val="xl276"/>
    <w:basedOn w:val="a"/>
    <w:rsid w:val="0066153E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</w:pPr>
  </w:style>
  <w:style w:type="paragraph" w:customStyle="1" w:styleId="xl277">
    <w:name w:val="xl277"/>
    <w:basedOn w:val="a"/>
    <w:rsid w:val="0066153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</w:style>
  <w:style w:type="paragraph" w:customStyle="1" w:styleId="xl278">
    <w:name w:val="xl278"/>
    <w:basedOn w:val="a"/>
    <w:rsid w:val="0066153E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center"/>
    </w:pPr>
    <w:rPr>
      <w:b/>
      <w:bCs/>
      <w:color w:val="000000"/>
    </w:rPr>
  </w:style>
  <w:style w:type="paragraph" w:customStyle="1" w:styleId="xl279">
    <w:name w:val="xl279"/>
    <w:basedOn w:val="a"/>
    <w:rsid w:val="0066153E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FFFFFF" w:fill="FFFFFF"/>
      <w:spacing w:before="100" w:beforeAutospacing="1" w:after="100" w:afterAutospacing="1"/>
      <w:textAlignment w:val="top"/>
    </w:pPr>
    <w:rPr>
      <w:b/>
      <w:bCs/>
      <w:color w:val="000000"/>
    </w:rPr>
  </w:style>
  <w:style w:type="paragraph" w:customStyle="1" w:styleId="xl280">
    <w:name w:val="xl280"/>
    <w:basedOn w:val="a"/>
    <w:rsid w:val="0066153E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FFFFFF" w:fill="FFFFFF"/>
      <w:spacing w:before="100" w:beforeAutospacing="1" w:after="100" w:afterAutospacing="1"/>
    </w:pPr>
    <w:rPr>
      <w:b/>
      <w:bCs/>
      <w:color w:val="000000"/>
    </w:rPr>
  </w:style>
  <w:style w:type="paragraph" w:customStyle="1" w:styleId="xl281">
    <w:name w:val="xl281"/>
    <w:basedOn w:val="a"/>
    <w:rsid w:val="0066153E"/>
    <w:pPr>
      <w:pBdr>
        <w:bottom w:val="single" w:sz="4" w:space="0" w:color="000000"/>
      </w:pBdr>
      <w:shd w:val="clear" w:color="000000" w:fill="FFFFFF"/>
      <w:spacing w:before="100" w:beforeAutospacing="1" w:after="100" w:afterAutospacing="1"/>
    </w:pPr>
  </w:style>
  <w:style w:type="paragraph" w:customStyle="1" w:styleId="xl282">
    <w:name w:val="xl282"/>
    <w:basedOn w:val="a"/>
    <w:rsid w:val="0066153E"/>
    <w:pPr>
      <w:spacing w:before="100" w:beforeAutospacing="1" w:after="100" w:afterAutospacing="1"/>
      <w:textAlignment w:val="top"/>
    </w:pPr>
    <w:rPr>
      <w:color w:val="000000"/>
    </w:rPr>
  </w:style>
  <w:style w:type="paragraph" w:customStyle="1" w:styleId="xl283">
    <w:name w:val="xl283"/>
    <w:basedOn w:val="a"/>
    <w:rsid w:val="0066153E"/>
    <w:pPr>
      <w:spacing w:before="100" w:beforeAutospacing="1" w:after="100" w:afterAutospacing="1"/>
      <w:jc w:val="center"/>
    </w:pPr>
    <w:rPr>
      <w:b/>
      <w:bCs/>
      <w:color w:val="000000"/>
      <w:sz w:val="22"/>
      <w:szCs w:val="22"/>
    </w:rPr>
  </w:style>
  <w:style w:type="paragraph" w:customStyle="1" w:styleId="xl284">
    <w:name w:val="xl284"/>
    <w:basedOn w:val="a"/>
    <w:rsid w:val="0066153E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color w:val="000000"/>
      <w:sz w:val="18"/>
      <w:szCs w:val="18"/>
    </w:rPr>
  </w:style>
  <w:style w:type="paragraph" w:customStyle="1" w:styleId="xl285">
    <w:name w:val="xl285"/>
    <w:basedOn w:val="a"/>
    <w:rsid w:val="0066153E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286">
    <w:name w:val="xl286"/>
    <w:basedOn w:val="a"/>
    <w:rsid w:val="0066153E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</w:style>
  <w:style w:type="paragraph" w:customStyle="1" w:styleId="xl287">
    <w:name w:val="xl287"/>
    <w:basedOn w:val="a"/>
    <w:rsid w:val="0066153E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</w:style>
  <w:style w:type="paragraph" w:customStyle="1" w:styleId="xl288">
    <w:name w:val="xl288"/>
    <w:basedOn w:val="a"/>
    <w:rsid w:val="0066153E"/>
    <w:pPr>
      <w:pBdr>
        <w:top w:val="single" w:sz="4" w:space="0" w:color="000000"/>
        <w:lef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289">
    <w:name w:val="xl289"/>
    <w:basedOn w:val="a"/>
    <w:rsid w:val="0066153E"/>
    <w:pPr>
      <w:pBdr>
        <w:top w:val="single" w:sz="4" w:space="0" w:color="000000"/>
      </w:pBdr>
      <w:spacing w:before="100" w:beforeAutospacing="1" w:after="100" w:afterAutospacing="1"/>
    </w:pPr>
  </w:style>
  <w:style w:type="paragraph" w:customStyle="1" w:styleId="xl290">
    <w:name w:val="xl290"/>
    <w:basedOn w:val="a"/>
    <w:rsid w:val="0066153E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/>
    </w:pPr>
  </w:style>
  <w:style w:type="paragraph" w:customStyle="1" w:styleId="xl291">
    <w:name w:val="xl291"/>
    <w:basedOn w:val="a"/>
    <w:rsid w:val="0066153E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</w:pPr>
  </w:style>
  <w:style w:type="paragraph" w:customStyle="1" w:styleId="xl292">
    <w:name w:val="xl292"/>
    <w:basedOn w:val="a"/>
    <w:rsid w:val="0066153E"/>
    <w:pPr>
      <w:pBdr>
        <w:bottom w:val="single" w:sz="4" w:space="0" w:color="000000"/>
      </w:pBdr>
      <w:spacing w:before="100" w:beforeAutospacing="1" w:after="100" w:afterAutospacing="1"/>
    </w:pPr>
  </w:style>
  <w:style w:type="paragraph" w:customStyle="1" w:styleId="xl293">
    <w:name w:val="xl293"/>
    <w:basedOn w:val="a"/>
    <w:rsid w:val="0066153E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</w:pPr>
  </w:style>
  <w:style w:type="paragraph" w:customStyle="1" w:styleId="xl294">
    <w:name w:val="xl294"/>
    <w:basedOn w:val="a"/>
    <w:rsid w:val="0066153E"/>
    <w:pPr>
      <w:pBdr>
        <w:top w:val="single" w:sz="4" w:space="0" w:color="000000"/>
        <w:bottom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b/>
      <w:bCs/>
      <w:color w:val="000000"/>
    </w:rPr>
  </w:style>
  <w:style w:type="paragraph" w:customStyle="1" w:styleId="xl295">
    <w:name w:val="xl295"/>
    <w:basedOn w:val="a"/>
    <w:rsid w:val="0066153E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</w:style>
  <w:style w:type="paragraph" w:customStyle="1" w:styleId="xl296">
    <w:name w:val="xl296"/>
    <w:basedOn w:val="a"/>
    <w:rsid w:val="0066153E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FFFFFF" w:fill="FFFFFF"/>
      <w:spacing w:before="100" w:beforeAutospacing="1" w:after="100" w:afterAutospacing="1"/>
    </w:pPr>
    <w:rPr>
      <w:b/>
      <w:bCs/>
      <w:color w:val="000000"/>
    </w:rPr>
  </w:style>
  <w:style w:type="paragraph" w:customStyle="1" w:styleId="xl297">
    <w:name w:val="xl297"/>
    <w:basedOn w:val="a"/>
    <w:rsid w:val="0066153E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b/>
      <w:bCs/>
      <w:color w:val="000000"/>
    </w:rPr>
  </w:style>
  <w:style w:type="paragraph" w:customStyle="1" w:styleId="xl298">
    <w:name w:val="xl298"/>
    <w:basedOn w:val="a"/>
    <w:rsid w:val="0066153E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FFFFFF" w:fill="FFFFFF"/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299">
    <w:name w:val="xl299"/>
    <w:basedOn w:val="a"/>
    <w:rsid w:val="0066153E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FFFFFF" w:fill="FFFFFF"/>
      <w:spacing w:before="100" w:beforeAutospacing="1" w:after="100" w:afterAutospacing="1"/>
      <w:textAlignment w:val="top"/>
    </w:pPr>
    <w:rPr>
      <w:color w:val="000000"/>
    </w:rPr>
  </w:style>
  <w:style w:type="paragraph" w:customStyle="1" w:styleId="xl300">
    <w:name w:val="xl300"/>
    <w:basedOn w:val="a"/>
    <w:rsid w:val="0066153E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Calibri" w:hAnsi="Calibri"/>
    </w:rPr>
  </w:style>
  <w:style w:type="paragraph" w:customStyle="1" w:styleId="xl301">
    <w:name w:val="xl301"/>
    <w:basedOn w:val="a"/>
    <w:rsid w:val="0066153E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Calibri" w:hAnsi="Calibri"/>
    </w:rPr>
  </w:style>
  <w:style w:type="paragraph" w:customStyle="1" w:styleId="xl302">
    <w:name w:val="xl302"/>
    <w:basedOn w:val="a"/>
    <w:rsid w:val="0066153E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FFFFFF" w:fill="FFFFFF"/>
      <w:spacing w:before="100" w:beforeAutospacing="1" w:after="100" w:afterAutospacing="1"/>
      <w:textAlignment w:val="top"/>
    </w:pPr>
    <w:rPr>
      <w:b/>
      <w:bCs/>
    </w:rPr>
  </w:style>
  <w:style w:type="paragraph" w:customStyle="1" w:styleId="xl303">
    <w:name w:val="xl303"/>
    <w:basedOn w:val="a"/>
    <w:rsid w:val="0066153E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FFFFFF" w:fill="FFFFFF"/>
      <w:spacing w:before="100" w:beforeAutospacing="1" w:after="100" w:afterAutospacing="1"/>
      <w:textAlignment w:val="top"/>
    </w:pPr>
    <w:rPr>
      <w:b/>
      <w:bCs/>
    </w:rPr>
  </w:style>
  <w:style w:type="paragraph" w:customStyle="1" w:styleId="xl304">
    <w:name w:val="xl304"/>
    <w:basedOn w:val="a"/>
    <w:rsid w:val="0066153E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b/>
      <w:bCs/>
      <w:color w:val="000000"/>
    </w:rPr>
  </w:style>
  <w:style w:type="paragraph" w:customStyle="1" w:styleId="xl305">
    <w:name w:val="xl305"/>
    <w:basedOn w:val="a"/>
    <w:rsid w:val="0066153E"/>
    <w:pPr>
      <w:pBdr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color w:val="000000"/>
      <w:sz w:val="18"/>
      <w:szCs w:val="18"/>
    </w:rPr>
  </w:style>
  <w:style w:type="paragraph" w:customStyle="1" w:styleId="xl306">
    <w:name w:val="xl306"/>
    <w:basedOn w:val="a"/>
    <w:rsid w:val="0066153E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color w:val="000000"/>
      <w:sz w:val="18"/>
      <w:szCs w:val="18"/>
    </w:rPr>
  </w:style>
  <w:style w:type="paragraph" w:customStyle="1" w:styleId="xl307">
    <w:name w:val="xl307"/>
    <w:basedOn w:val="a"/>
    <w:rsid w:val="0066153E"/>
    <w:pPr>
      <w:pBdr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top"/>
    </w:pPr>
    <w:rPr>
      <w:color w:val="000000"/>
    </w:rPr>
  </w:style>
  <w:style w:type="paragraph" w:customStyle="1" w:styleId="xl308">
    <w:name w:val="xl308"/>
    <w:basedOn w:val="a"/>
    <w:rsid w:val="0066153E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FF00" w:fill="FFFFFF"/>
      <w:spacing w:before="100" w:beforeAutospacing="1" w:after="100" w:afterAutospacing="1"/>
      <w:jc w:val="center"/>
      <w:textAlignment w:val="top"/>
    </w:pPr>
  </w:style>
  <w:style w:type="paragraph" w:customStyle="1" w:styleId="xl309">
    <w:name w:val="xl309"/>
    <w:basedOn w:val="a"/>
    <w:rsid w:val="0066153E"/>
    <w:pPr>
      <w:pBdr>
        <w:left w:val="single" w:sz="4" w:space="0" w:color="000000"/>
        <w:right w:val="single" w:sz="4" w:space="0" w:color="000000"/>
      </w:pBdr>
      <w:shd w:val="clear" w:color="00FF00" w:fill="FFFFFF"/>
      <w:spacing w:before="100" w:beforeAutospacing="1" w:after="100" w:afterAutospacing="1"/>
      <w:jc w:val="center"/>
      <w:textAlignment w:val="top"/>
    </w:pPr>
  </w:style>
  <w:style w:type="paragraph" w:customStyle="1" w:styleId="xl310">
    <w:name w:val="xl310"/>
    <w:basedOn w:val="a"/>
    <w:rsid w:val="0066153E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FF00" w:fill="FFFFFF"/>
      <w:spacing w:before="100" w:beforeAutospacing="1" w:after="100" w:afterAutospacing="1"/>
      <w:jc w:val="center"/>
      <w:textAlignment w:val="top"/>
    </w:pPr>
  </w:style>
  <w:style w:type="paragraph" w:customStyle="1" w:styleId="xl311">
    <w:name w:val="xl311"/>
    <w:basedOn w:val="a"/>
    <w:rsid w:val="0066153E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FF00" w:fill="FFFFFF"/>
      <w:spacing w:before="100" w:beforeAutospacing="1" w:after="100" w:afterAutospacing="1"/>
      <w:jc w:val="center"/>
      <w:textAlignment w:val="top"/>
    </w:pPr>
  </w:style>
  <w:style w:type="paragraph" w:customStyle="1" w:styleId="xl312">
    <w:name w:val="xl312"/>
    <w:basedOn w:val="a"/>
    <w:rsid w:val="0066153E"/>
    <w:pPr>
      <w:pBdr>
        <w:left w:val="single" w:sz="4" w:space="0" w:color="000000"/>
        <w:right w:val="single" w:sz="4" w:space="0" w:color="000000"/>
      </w:pBdr>
      <w:shd w:val="clear" w:color="00FF00" w:fill="FFFFFF"/>
      <w:spacing w:before="100" w:beforeAutospacing="1" w:after="100" w:afterAutospacing="1"/>
      <w:jc w:val="center"/>
      <w:textAlignment w:val="top"/>
    </w:pPr>
  </w:style>
  <w:style w:type="paragraph" w:customStyle="1" w:styleId="xl313">
    <w:name w:val="xl313"/>
    <w:basedOn w:val="a"/>
    <w:rsid w:val="0066153E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FF00" w:fill="FFFFFF"/>
      <w:spacing w:before="100" w:beforeAutospacing="1" w:after="100" w:afterAutospacing="1"/>
      <w:jc w:val="center"/>
      <w:textAlignment w:val="top"/>
    </w:pPr>
  </w:style>
  <w:style w:type="paragraph" w:customStyle="1" w:styleId="xl314">
    <w:name w:val="xl314"/>
    <w:basedOn w:val="a"/>
    <w:rsid w:val="0066153E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color w:val="000000"/>
    </w:rPr>
  </w:style>
  <w:style w:type="paragraph" w:customStyle="1" w:styleId="xl315">
    <w:name w:val="xl315"/>
    <w:basedOn w:val="a"/>
    <w:rsid w:val="0066153E"/>
    <w:pPr>
      <w:pBdr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color w:val="000000"/>
    </w:rPr>
  </w:style>
  <w:style w:type="paragraph" w:customStyle="1" w:styleId="xl316">
    <w:name w:val="xl316"/>
    <w:basedOn w:val="a"/>
    <w:rsid w:val="0066153E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color w:val="000000"/>
    </w:rPr>
  </w:style>
  <w:style w:type="paragraph" w:customStyle="1" w:styleId="xl317">
    <w:name w:val="xl317"/>
    <w:basedOn w:val="a"/>
    <w:rsid w:val="0066153E"/>
    <w:pPr>
      <w:pBdr>
        <w:lef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color w:val="000000"/>
    </w:rPr>
  </w:style>
  <w:style w:type="paragraph" w:customStyle="1" w:styleId="xl318">
    <w:name w:val="xl318"/>
    <w:basedOn w:val="a"/>
    <w:rsid w:val="0066153E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00" w:fill="FFFFFF"/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319">
    <w:name w:val="xl319"/>
    <w:basedOn w:val="a"/>
    <w:rsid w:val="0066153E"/>
    <w:pPr>
      <w:pBdr>
        <w:left w:val="single" w:sz="4" w:space="0" w:color="000000"/>
        <w:right w:val="single" w:sz="4" w:space="0" w:color="000000"/>
      </w:pBdr>
      <w:shd w:val="clear" w:color="FFFF00" w:fill="FFFFFF"/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320">
    <w:name w:val="xl320"/>
    <w:basedOn w:val="a"/>
    <w:rsid w:val="0066153E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00" w:fill="FFFFFF"/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321">
    <w:name w:val="xl321"/>
    <w:basedOn w:val="a"/>
    <w:rsid w:val="0066153E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00" w:fill="FFFFFF"/>
      <w:spacing w:before="100" w:beforeAutospacing="1" w:after="100" w:afterAutospacing="1"/>
      <w:jc w:val="center"/>
      <w:textAlignment w:val="top"/>
    </w:pPr>
    <w:rPr>
      <w:color w:val="000000"/>
    </w:rPr>
  </w:style>
  <w:style w:type="paragraph" w:customStyle="1" w:styleId="xl322">
    <w:name w:val="xl322"/>
    <w:basedOn w:val="a"/>
    <w:rsid w:val="0066153E"/>
    <w:pPr>
      <w:pBdr>
        <w:left w:val="single" w:sz="4" w:space="0" w:color="000000"/>
        <w:right w:val="single" w:sz="4" w:space="0" w:color="000000"/>
      </w:pBdr>
      <w:shd w:val="clear" w:color="FFFF00" w:fill="FFFFFF"/>
      <w:spacing w:before="100" w:beforeAutospacing="1" w:after="100" w:afterAutospacing="1"/>
      <w:jc w:val="center"/>
      <w:textAlignment w:val="top"/>
    </w:pPr>
    <w:rPr>
      <w:color w:val="000000"/>
    </w:rPr>
  </w:style>
  <w:style w:type="paragraph" w:customStyle="1" w:styleId="xl323">
    <w:name w:val="xl323"/>
    <w:basedOn w:val="a"/>
    <w:rsid w:val="0066153E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00" w:fill="FFFFFF"/>
      <w:spacing w:before="100" w:beforeAutospacing="1" w:after="100" w:afterAutospacing="1"/>
      <w:jc w:val="center"/>
      <w:textAlignment w:val="top"/>
    </w:pPr>
    <w:rPr>
      <w:color w:val="000000"/>
    </w:rPr>
  </w:style>
  <w:style w:type="paragraph" w:customStyle="1" w:styleId="xl324">
    <w:name w:val="xl324"/>
    <w:basedOn w:val="a"/>
    <w:rsid w:val="0066153E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00" w:fill="FFFFFF"/>
      <w:spacing w:before="100" w:beforeAutospacing="1" w:after="100" w:afterAutospacing="1"/>
      <w:jc w:val="center"/>
      <w:textAlignment w:val="top"/>
    </w:pPr>
    <w:rPr>
      <w:color w:val="000000"/>
      <w:sz w:val="18"/>
      <w:szCs w:val="18"/>
    </w:rPr>
  </w:style>
  <w:style w:type="paragraph" w:customStyle="1" w:styleId="xl325">
    <w:name w:val="xl325"/>
    <w:basedOn w:val="a"/>
    <w:rsid w:val="0066153E"/>
    <w:pPr>
      <w:pBdr>
        <w:left w:val="single" w:sz="4" w:space="0" w:color="000000"/>
        <w:right w:val="single" w:sz="4" w:space="0" w:color="000000"/>
      </w:pBdr>
      <w:shd w:val="clear" w:color="FFFF00" w:fill="FFFFFF"/>
      <w:spacing w:before="100" w:beforeAutospacing="1" w:after="100" w:afterAutospacing="1"/>
      <w:jc w:val="center"/>
      <w:textAlignment w:val="top"/>
    </w:pPr>
    <w:rPr>
      <w:color w:val="000000"/>
      <w:sz w:val="18"/>
      <w:szCs w:val="18"/>
    </w:rPr>
  </w:style>
  <w:style w:type="paragraph" w:customStyle="1" w:styleId="xl326">
    <w:name w:val="xl326"/>
    <w:basedOn w:val="a"/>
    <w:rsid w:val="0066153E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00" w:fill="FFFFFF"/>
      <w:spacing w:before="100" w:beforeAutospacing="1" w:after="100" w:afterAutospacing="1"/>
      <w:jc w:val="center"/>
      <w:textAlignment w:val="top"/>
    </w:pPr>
    <w:rPr>
      <w:color w:val="000000"/>
      <w:sz w:val="18"/>
      <w:szCs w:val="18"/>
    </w:rPr>
  </w:style>
  <w:style w:type="paragraph" w:customStyle="1" w:styleId="xl327">
    <w:name w:val="xl327"/>
    <w:basedOn w:val="a"/>
    <w:rsid w:val="0066153E"/>
    <w:pPr>
      <w:pBdr>
        <w:top w:val="single" w:sz="4" w:space="0" w:color="000000"/>
        <w:left w:val="single" w:sz="4" w:space="0" w:color="000000"/>
        <w:right w:val="single" w:sz="4" w:space="0" w:color="auto"/>
      </w:pBdr>
      <w:shd w:val="clear" w:color="FFFF00" w:fill="FFFFFF"/>
      <w:spacing w:before="100" w:beforeAutospacing="1" w:after="100" w:afterAutospacing="1"/>
      <w:jc w:val="center"/>
      <w:textAlignment w:val="top"/>
    </w:pPr>
    <w:rPr>
      <w:color w:val="000000"/>
    </w:rPr>
  </w:style>
  <w:style w:type="paragraph" w:customStyle="1" w:styleId="xl328">
    <w:name w:val="xl328"/>
    <w:basedOn w:val="a"/>
    <w:rsid w:val="0066153E"/>
    <w:pPr>
      <w:pBdr>
        <w:left w:val="single" w:sz="4" w:space="0" w:color="000000"/>
        <w:right w:val="single" w:sz="4" w:space="0" w:color="auto"/>
      </w:pBdr>
      <w:shd w:val="clear" w:color="FFFF00" w:fill="FFFFFF"/>
      <w:spacing w:before="100" w:beforeAutospacing="1" w:after="100" w:afterAutospacing="1"/>
      <w:jc w:val="center"/>
      <w:textAlignment w:val="top"/>
    </w:pPr>
    <w:rPr>
      <w:color w:val="000000"/>
    </w:rPr>
  </w:style>
  <w:style w:type="paragraph" w:customStyle="1" w:styleId="xl329">
    <w:name w:val="xl329"/>
    <w:basedOn w:val="a"/>
    <w:rsid w:val="0066153E"/>
    <w:pPr>
      <w:pBdr>
        <w:left w:val="single" w:sz="4" w:space="0" w:color="000000"/>
        <w:bottom w:val="single" w:sz="4" w:space="0" w:color="000000"/>
        <w:right w:val="single" w:sz="4" w:space="0" w:color="auto"/>
      </w:pBdr>
      <w:shd w:val="clear" w:color="FFFF00" w:fill="FFFFFF"/>
      <w:spacing w:before="100" w:beforeAutospacing="1" w:after="100" w:afterAutospacing="1"/>
      <w:jc w:val="center"/>
      <w:textAlignment w:val="top"/>
    </w:pPr>
    <w:rPr>
      <w:color w:val="000000"/>
    </w:rPr>
  </w:style>
  <w:style w:type="paragraph" w:customStyle="1" w:styleId="xl330">
    <w:name w:val="xl330"/>
    <w:basedOn w:val="a"/>
    <w:rsid w:val="0066153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FFFF00" w:fill="FFFFFF"/>
      <w:spacing w:before="100" w:beforeAutospacing="1" w:after="100" w:afterAutospacing="1"/>
      <w:jc w:val="center"/>
      <w:textAlignment w:val="top"/>
    </w:pPr>
    <w:rPr>
      <w:color w:val="000000"/>
    </w:rPr>
  </w:style>
  <w:style w:type="paragraph" w:customStyle="1" w:styleId="xl331">
    <w:name w:val="xl331"/>
    <w:basedOn w:val="a"/>
    <w:rsid w:val="0066153E"/>
    <w:pPr>
      <w:pBdr>
        <w:left w:val="single" w:sz="4" w:space="0" w:color="auto"/>
        <w:right w:val="single" w:sz="4" w:space="0" w:color="auto"/>
      </w:pBdr>
      <w:shd w:val="clear" w:color="FFFF00" w:fill="FFFFFF"/>
      <w:spacing w:before="100" w:beforeAutospacing="1" w:after="100" w:afterAutospacing="1"/>
      <w:jc w:val="center"/>
      <w:textAlignment w:val="top"/>
    </w:pPr>
    <w:rPr>
      <w:color w:val="000000"/>
    </w:rPr>
  </w:style>
  <w:style w:type="paragraph" w:customStyle="1" w:styleId="xl332">
    <w:name w:val="xl332"/>
    <w:basedOn w:val="a"/>
    <w:rsid w:val="0066153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FFFF00" w:fill="FFFFFF"/>
      <w:spacing w:before="100" w:beforeAutospacing="1" w:after="100" w:afterAutospacing="1"/>
      <w:jc w:val="center"/>
      <w:textAlignment w:val="top"/>
    </w:pPr>
    <w:rPr>
      <w:color w:val="000000"/>
    </w:rPr>
  </w:style>
  <w:style w:type="paragraph" w:customStyle="1" w:styleId="xl333">
    <w:name w:val="xl333"/>
    <w:basedOn w:val="a"/>
    <w:rsid w:val="0066153E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334">
    <w:name w:val="xl334"/>
    <w:basedOn w:val="a"/>
    <w:rsid w:val="0066153E"/>
    <w:pPr>
      <w:pBdr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335">
    <w:name w:val="xl335"/>
    <w:basedOn w:val="a"/>
    <w:rsid w:val="0066153E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336">
    <w:name w:val="xl336"/>
    <w:basedOn w:val="a"/>
    <w:rsid w:val="0066153E"/>
    <w:pPr>
      <w:pBdr>
        <w:top w:val="single" w:sz="4" w:space="0" w:color="auto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color w:val="000000"/>
      <w:sz w:val="18"/>
      <w:szCs w:val="18"/>
    </w:rPr>
  </w:style>
  <w:style w:type="paragraph" w:customStyle="1" w:styleId="xl337">
    <w:name w:val="xl337"/>
    <w:basedOn w:val="a"/>
    <w:rsid w:val="0066153E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&quot;Times New Roman&quot;" w:hAnsi="&quot;Times New Roman&quot;"/>
      <w:color w:val="000000"/>
      <w:sz w:val="18"/>
      <w:szCs w:val="18"/>
    </w:rPr>
  </w:style>
  <w:style w:type="paragraph" w:customStyle="1" w:styleId="xl338">
    <w:name w:val="xl338"/>
    <w:basedOn w:val="a"/>
    <w:rsid w:val="0066153E"/>
    <w:pPr>
      <w:pBdr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&quot;Times New Roman&quot;" w:hAnsi="&quot;Times New Roman&quot;"/>
      <w:color w:val="000000"/>
      <w:sz w:val="18"/>
      <w:szCs w:val="18"/>
    </w:rPr>
  </w:style>
  <w:style w:type="paragraph" w:customStyle="1" w:styleId="xl339">
    <w:name w:val="xl339"/>
    <w:basedOn w:val="a"/>
    <w:rsid w:val="0066153E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&quot;Times New Roman&quot;" w:hAnsi="&quot;Times New Roman&quot;"/>
      <w:color w:val="000000"/>
      <w:sz w:val="18"/>
      <w:szCs w:val="18"/>
    </w:rPr>
  </w:style>
  <w:style w:type="paragraph" w:customStyle="1" w:styleId="xl340">
    <w:name w:val="xl340"/>
    <w:basedOn w:val="a"/>
    <w:rsid w:val="0066153E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top"/>
    </w:pPr>
    <w:rPr>
      <w:color w:val="000000"/>
      <w:sz w:val="18"/>
      <w:szCs w:val="18"/>
    </w:rPr>
  </w:style>
  <w:style w:type="paragraph" w:customStyle="1" w:styleId="xl341">
    <w:name w:val="xl341"/>
    <w:basedOn w:val="a"/>
    <w:rsid w:val="0066153E"/>
    <w:pPr>
      <w:pBdr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top"/>
    </w:pPr>
    <w:rPr>
      <w:color w:val="000000"/>
      <w:sz w:val="18"/>
      <w:szCs w:val="18"/>
    </w:rPr>
  </w:style>
  <w:style w:type="paragraph" w:customStyle="1" w:styleId="xl342">
    <w:name w:val="xl342"/>
    <w:basedOn w:val="a"/>
    <w:rsid w:val="0066153E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top"/>
    </w:pPr>
    <w:rPr>
      <w:color w:val="000000"/>
      <w:sz w:val="18"/>
      <w:szCs w:val="18"/>
    </w:rPr>
  </w:style>
  <w:style w:type="paragraph" w:customStyle="1" w:styleId="xl343">
    <w:name w:val="xl343"/>
    <w:basedOn w:val="a"/>
    <w:rsid w:val="0066153E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color w:val="000000"/>
    </w:rPr>
  </w:style>
  <w:style w:type="paragraph" w:customStyle="1" w:styleId="xl344">
    <w:name w:val="xl344"/>
    <w:basedOn w:val="a"/>
    <w:rsid w:val="0066153E"/>
    <w:pPr>
      <w:pBdr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345">
    <w:name w:val="xl345"/>
    <w:basedOn w:val="a"/>
    <w:rsid w:val="0066153E"/>
    <w:pPr>
      <w:pBdr>
        <w:top w:val="single" w:sz="4" w:space="0" w:color="000000"/>
        <w:lef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color w:val="000000"/>
      <w:sz w:val="18"/>
      <w:szCs w:val="18"/>
    </w:rPr>
  </w:style>
  <w:style w:type="paragraph" w:customStyle="1" w:styleId="xl346">
    <w:name w:val="xl346"/>
    <w:basedOn w:val="a"/>
    <w:rsid w:val="0066153E"/>
    <w:pPr>
      <w:pBdr>
        <w:top w:val="single" w:sz="4" w:space="0" w:color="auto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color w:val="000000"/>
      <w:sz w:val="18"/>
      <w:szCs w:val="18"/>
    </w:rPr>
  </w:style>
  <w:style w:type="paragraph" w:customStyle="1" w:styleId="xl347">
    <w:name w:val="xl347"/>
    <w:basedOn w:val="a"/>
    <w:rsid w:val="0066153E"/>
    <w:pPr>
      <w:pBdr>
        <w:top w:val="single" w:sz="4" w:space="0" w:color="auto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348">
    <w:name w:val="xl348"/>
    <w:basedOn w:val="a"/>
    <w:rsid w:val="0066153E"/>
    <w:pPr>
      <w:pBdr>
        <w:top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color w:val="000000"/>
      <w:sz w:val="18"/>
      <w:szCs w:val="18"/>
    </w:rPr>
  </w:style>
  <w:style w:type="paragraph" w:customStyle="1" w:styleId="xl349">
    <w:name w:val="xl349"/>
    <w:basedOn w:val="a"/>
    <w:rsid w:val="0066153E"/>
    <w:pPr>
      <w:pBdr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color w:val="000000"/>
      <w:sz w:val="18"/>
      <w:szCs w:val="18"/>
    </w:rPr>
  </w:style>
  <w:style w:type="paragraph" w:customStyle="1" w:styleId="xl350">
    <w:name w:val="xl350"/>
    <w:basedOn w:val="a"/>
    <w:rsid w:val="0066153E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top"/>
    </w:pPr>
    <w:rPr>
      <w:color w:val="000000"/>
      <w:sz w:val="18"/>
      <w:szCs w:val="18"/>
    </w:rPr>
  </w:style>
  <w:style w:type="paragraph" w:customStyle="1" w:styleId="xl351">
    <w:name w:val="xl351"/>
    <w:basedOn w:val="a"/>
    <w:rsid w:val="0066153E"/>
    <w:pPr>
      <w:pBdr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top"/>
    </w:pPr>
    <w:rPr>
      <w:color w:val="000000"/>
      <w:sz w:val="18"/>
      <w:szCs w:val="18"/>
    </w:rPr>
  </w:style>
  <w:style w:type="paragraph" w:customStyle="1" w:styleId="xl352">
    <w:name w:val="xl352"/>
    <w:basedOn w:val="a"/>
    <w:rsid w:val="0066153E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top"/>
    </w:pPr>
    <w:rPr>
      <w:color w:val="000000"/>
      <w:sz w:val="18"/>
      <w:szCs w:val="18"/>
    </w:rPr>
  </w:style>
  <w:style w:type="paragraph" w:customStyle="1" w:styleId="xl353">
    <w:name w:val="xl353"/>
    <w:basedOn w:val="a"/>
    <w:rsid w:val="0066153E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rFonts w:ascii="Arimo" w:hAnsi="Arimo"/>
      <w:color w:val="000000"/>
      <w:sz w:val="18"/>
      <w:szCs w:val="18"/>
    </w:rPr>
  </w:style>
  <w:style w:type="paragraph" w:customStyle="1" w:styleId="xl354">
    <w:name w:val="xl354"/>
    <w:basedOn w:val="a"/>
    <w:rsid w:val="0066153E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355">
    <w:name w:val="xl355"/>
    <w:basedOn w:val="a"/>
    <w:rsid w:val="0066153E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356">
    <w:name w:val="xl356"/>
    <w:basedOn w:val="a"/>
    <w:rsid w:val="0066153E"/>
    <w:pPr>
      <w:pBdr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357">
    <w:name w:val="xl357"/>
    <w:basedOn w:val="a"/>
    <w:rsid w:val="0066153E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358">
    <w:name w:val="xl358"/>
    <w:basedOn w:val="a"/>
    <w:rsid w:val="0066153E"/>
    <w:pPr>
      <w:pBdr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rFonts w:ascii="Arimo" w:hAnsi="Arimo"/>
      <w:color w:val="000000"/>
      <w:sz w:val="18"/>
      <w:szCs w:val="18"/>
    </w:rPr>
  </w:style>
  <w:style w:type="paragraph" w:customStyle="1" w:styleId="xl359">
    <w:name w:val="xl359"/>
    <w:basedOn w:val="a"/>
    <w:rsid w:val="0066153E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rFonts w:ascii="Arimo" w:hAnsi="Arimo"/>
      <w:color w:val="000000"/>
      <w:sz w:val="18"/>
      <w:szCs w:val="18"/>
    </w:rPr>
  </w:style>
  <w:style w:type="paragraph" w:customStyle="1" w:styleId="xl360">
    <w:name w:val="xl360"/>
    <w:basedOn w:val="a"/>
    <w:rsid w:val="0066153E"/>
    <w:pPr>
      <w:pBdr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color w:val="000000"/>
      <w:sz w:val="18"/>
      <w:szCs w:val="18"/>
    </w:rPr>
  </w:style>
  <w:style w:type="paragraph" w:customStyle="1" w:styleId="xl361">
    <w:name w:val="xl361"/>
    <w:basedOn w:val="a"/>
    <w:rsid w:val="0066153E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color w:val="000000"/>
      <w:sz w:val="18"/>
      <w:szCs w:val="18"/>
    </w:rPr>
  </w:style>
  <w:style w:type="paragraph" w:customStyle="1" w:styleId="xl362">
    <w:name w:val="xl362"/>
    <w:basedOn w:val="a"/>
    <w:rsid w:val="0066153E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rFonts w:ascii="Arimo" w:hAnsi="Arimo"/>
    </w:rPr>
  </w:style>
  <w:style w:type="paragraph" w:customStyle="1" w:styleId="xl363">
    <w:name w:val="xl363"/>
    <w:basedOn w:val="a"/>
    <w:rsid w:val="0066153E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364">
    <w:name w:val="xl364"/>
    <w:basedOn w:val="a"/>
    <w:rsid w:val="0066153E"/>
    <w:pPr>
      <w:pBdr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365">
    <w:name w:val="xl365"/>
    <w:basedOn w:val="a"/>
    <w:rsid w:val="0066153E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366">
    <w:name w:val="xl366"/>
    <w:basedOn w:val="a"/>
    <w:rsid w:val="0066153E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</w:style>
  <w:style w:type="paragraph" w:customStyle="1" w:styleId="xl367">
    <w:name w:val="xl367"/>
    <w:basedOn w:val="a"/>
    <w:rsid w:val="0066153E"/>
    <w:pPr>
      <w:pBdr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</w:style>
  <w:style w:type="paragraph" w:customStyle="1" w:styleId="xl368">
    <w:name w:val="xl368"/>
    <w:basedOn w:val="a"/>
    <w:rsid w:val="0066153E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</w:style>
  <w:style w:type="paragraph" w:customStyle="1" w:styleId="xl369">
    <w:name w:val="xl369"/>
    <w:basedOn w:val="a"/>
    <w:rsid w:val="0066153E"/>
    <w:pPr>
      <w:pBdr>
        <w:top w:val="single" w:sz="4" w:space="0" w:color="000000"/>
        <w:lef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370">
    <w:name w:val="xl370"/>
    <w:basedOn w:val="a"/>
    <w:rsid w:val="0066153E"/>
    <w:pPr>
      <w:pBdr>
        <w:lef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371">
    <w:name w:val="xl371"/>
    <w:basedOn w:val="a"/>
    <w:rsid w:val="0066153E"/>
    <w:pPr>
      <w:pBdr>
        <w:left w:val="single" w:sz="4" w:space="0" w:color="000000"/>
        <w:bottom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372">
    <w:name w:val="xl372"/>
    <w:basedOn w:val="a"/>
    <w:rsid w:val="0066153E"/>
    <w:pPr>
      <w:pBdr>
        <w:top w:val="single" w:sz="4" w:space="0" w:color="auto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rFonts w:ascii="Arimo" w:hAnsi="Arimo"/>
      <w:sz w:val="18"/>
      <w:szCs w:val="18"/>
    </w:rPr>
  </w:style>
  <w:style w:type="paragraph" w:customStyle="1" w:styleId="xl373">
    <w:name w:val="xl373"/>
    <w:basedOn w:val="a"/>
    <w:rsid w:val="0066153E"/>
    <w:pPr>
      <w:pBdr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rFonts w:ascii="Arimo" w:hAnsi="Arimo"/>
      <w:sz w:val="18"/>
      <w:szCs w:val="18"/>
    </w:rPr>
  </w:style>
  <w:style w:type="paragraph" w:customStyle="1" w:styleId="xl374">
    <w:name w:val="xl374"/>
    <w:basedOn w:val="a"/>
    <w:rsid w:val="0066153E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rFonts w:ascii="Arimo" w:hAnsi="Arimo"/>
      <w:sz w:val="18"/>
      <w:szCs w:val="18"/>
    </w:rPr>
  </w:style>
  <w:style w:type="paragraph" w:customStyle="1" w:styleId="xl375">
    <w:name w:val="xl375"/>
    <w:basedOn w:val="a"/>
    <w:rsid w:val="006615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376">
    <w:name w:val="xl376"/>
    <w:basedOn w:val="a"/>
    <w:rsid w:val="006615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377">
    <w:name w:val="xl377"/>
    <w:basedOn w:val="a"/>
    <w:rsid w:val="006615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378">
    <w:name w:val="xl378"/>
    <w:basedOn w:val="a"/>
    <w:rsid w:val="0066153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/>
      <w:jc w:val="center"/>
      <w:textAlignment w:val="top"/>
    </w:pPr>
  </w:style>
  <w:style w:type="paragraph" w:customStyle="1" w:styleId="xl379">
    <w:name w:val="xl379"/>
    <w:basedOn w:val="a"/>
    <w:rsid w:val="0066153E"/>
    <w:pPr>
      <w:pBdr>
        <w:left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/>
      <w:jc w:val="center"/>
      <w:textAlignment w:val="top"/>
    </w:pPr>
  </w:style>
  <w:style w:type="paragraph" w:customStyle="1" w:styleId="xl380">
    <w:name w:val="xl380"/>
    <w:basedOn w:val="a"/>
    <w:rsid w:val="0066153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/>
      <w:jc w:val="center"/>
      <w:textAlignment w:val="top"/>
    </w:pPr>
  </w:style>
  <w:style w:type="paragraph" w:customStyle="1" w:styleId="xl381">
    <w:name w:val="xl381"/>
    <w:basedOn w:val="a"/>
    <w:rsid w:val="0066153E"/>
    <w:pPr>
      <w:pBdr>
        <w:top w:val="single" w:sz="4" w:space="0" w:color="auto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rFonts w:ascii="Arimo" w:hAnsi="Arimo"/>
    </w:rPr>
  </w:style>
  <w:style w:type="paragraph" w:customStyle="1" w:styleId="xl382">
    <w:name w:val="xl382"/>
    <w:basedOn w:val="a"/>
    <w:rsid w:val="0066153E"/>
    <w:pPr>
      <w:pBdr>
        <w:top w:val="single" w:sz="4" w:space="0" w:color="auto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</w:style>
  <w:style w:type="paragraph" w:customStyle="1" w:styleId="xl383">
    <w:name w:val="xl383"/>
    <w:basedOn w:val="a"/>
    <w:rsid w:val="0066153E"/>
    <w:pPr>
      <w:pBdr>
        <w:top w:val="single" w:sz="4" w:space="0" w:color="auto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384">
    <w:name w:val="xl384"/>
    <w:basedOn w:val="a"/>
    <w:rsid w:val="0066153E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385">
    <w:name w:val="xl385"/>
    <w:basedOn w:val="a"/>
    <w:rsid w:val="0066153E"/>
    <w:pPr>
      <w:pBdr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386">
    <w:name w:val="xl386"/>
    <w:basedOn w:val="a"/>
    <w:rsid w:val="0066153E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387">
    <w:name w:val="xl387"/>
    <w:basedOn w:val="a"/>
    <w:rsid w:val="0066153E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388">
    <w:name w:val="xl388"/>
    <w:basedOn w:val="a"/>
    <w:rsid w:val="0066153E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color w:val="FF0000"/>
      <w:sz w:val="18"/>
      <w:szCs w:val="18"/>
    </w:rPr>
  </w:style>
  <w:style w:type="paragraph" w:customStyle="1" w:styleId="xl389">
    <w:name w:val="xl389"/>
    <w:basedOn w:val="a"/>
    <w:rsid w:val="0066153E"/>
    <w:pPr>
      <w:pBdr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color w:val="FF0000"/>
      <w:sz w:val="18"/>
      <w:szCs w:val="18"/>
    </w:rPr>
  </w:style>
  <w:style w:type="paragraph" w:customStyle="1" w:styleId="xl390">
    <w:name w:val="xl390"/>
    <w:basedOn w:val="a"/>
    <w:rsid w:val="0066153E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color w:val="FF0000"/>
      <w:sz w:val="18"/>
      <w:szCs w:val="18"/>
    </w:rPr>
  </w:style>
  <w:style w:type="paragraph" w:customStyle="1" w:styleId="xl391">
    <w:name w:val="xl391"/>
    <w:basedOn w:val="a"/>
    <w:rsid w:val="0066153E"/>
    <w:pPr>
      <w:pBdr>
        <w:top w:val="single" w:sz="4" w:space="0" w:color="auto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392">
    <w:name w:val="xl392"/>
    <w:basedOn w:val="a"/>
    <w:rsid w:val="0066153E"/>
    <w:pPr>
      <w:pBdr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393">
    <w:name w:val="xl393"/>
    <w:basedOn w:val="a"/>
    <w:rsid w:val="0066153E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394">
    <w:name w:val="xl394"/>
    <w:basedOn w:val="a"/>
    <w:rsid w:val="0066153E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395">
    <w:name w:val="xl395"/>
    <w:basedOn w:val="a"/>
    <w:rsid w:val="0066153E"/>
    <w:pPr>
      <w:pBdr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396">
    <w:name w:val="xl396"/>
    <w:basedOn w:val="a"/>
    <w:rsid w:val="0066153E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397">
    <w:name w:val="xl397"/>
    <w:basedOn w:val="a"/>
    <w:rsid w:val="0066153E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398">
    <w:name w:val="xl398"/>
    <w:basedOn w:val="a"/>
    <w:rsid w:val="0066153E"/>
    <w:pPr>
      <w:pBdr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399">
    <w:name w:val="xl399"/>
    <w:basedOn w:val="a"/>
    <w:rsid w:val="0066153E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400">
    <w:name w:val="xl400"/>
    <w:basedOn w:val="a"/>
    <w:rsid w:val="0066153E"/>
    <w:pPr>
      <w:pBdr>
        <w:lef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color w:val="000000"/>
      <w:sz w:val="18"/>
      <w:szCs w:val="18"/>
    </w:rPr>
  </w:style>
  <w:style w:type="paragraph" w:customStyle="1" w:styleId="xl401">
    <w:name w:val="xl401"/>
    <w:basedOn w:val="a"/>
    <w:rsid w:val="0066153E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FFFF" w:fill="FFFFFF"/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402">
    <w:name w:val="xl402"/>
    <w:basedOn w:val="a"/>
    <w:rsid w:val="0066153E"/>
    <w:pPr>
      <w:pBdr>
        <w:left w:val="single" w:sz="4" w:space="0" w:color="000000"/>
        <w:right w:val="single" w:sz="4" w:space="0" w:color="000000"/>
      </w:pBdr>
      <w:shd w:val="clear" w:color="00FFFF" w:fill="FFFFFF"/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403">
    <w:name w:val="xl403"/>
    <w:basedOn w:val="a"/>
    <w:rsid w:val="0066153E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FFFF" w:fill="FFFFFF"/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404">
    <w:name w:val="xl404"/>
    <w:basedOn w:val="a"/>
    <w:rsid w:val="0066153E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405">
    <w:name w:val="xl405"/>
    <w:basedOn w:val="a"/>
    <w:rsid w:val="0066153E"/>
    <w:pPr>
      <w:pBdr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406">
    <w:name w:val="xl406"/>
    <w:basedOn w:val="a"/>
    <w:rsid w:val="0066153E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407">
    <w:name w:val="xl407"/>
    <w:basedOn w:val="a"/>
    <w:rsid w:val="0066153E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408">
    <w:name w:val="xl408"/>
    <w:basedOn w:val="a"/>
    <w:rsid w:val="0066153E"/>
    <w:pPr>
      <w:pBdr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409">
    <w:name w:val="xl409"/>
    <w:basedOn w:val="a"/>
    <w:rsid w:val="0066153E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410">
    <w:name w:val="xl410"/>
    <w:basedOn w:val="a"/>
    <w:rsid w:val="0066153E"/>
    <w:pPr>
      <w:pBdr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color w:val="000000"/>
    </w:rPr>
  </w:style>
  <w:style w:type="paragraph" w:customStyle="1" w:styleId="xl411">
    <w:name w:val="xl411"/>
    <w:basedOn w:val="a"/>
    <w:rsid w:val="0066153E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color w:val="000000"/>
    </w:rPr>
  </w:style>
  <w:style w:type="paragraph" w:customStyle="1" w:styleId="xl412">
    <w:name w:val="xl412"/>
    <w:basedOn w:val="a"/>
    <w:rsid w:val="0066153E"/>
    <w:pPr>
      <w:pBdr>
        <w:top w:val="single" w:sz="4" w:space="0" w:color="000000"/>
        <w:lef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color w:val="000000"/>
    </w:rPr>
  </w:style>
  <w:style w:type="paragraph" w:customStyle="1" w:styleId="xl413">
    <w:name w:val="xl413"/>
    <w:basedOn w:val="a"/>
    <w:rsid w:val="0066153E"/>
    <w:pPr>
      <w:pBdr>
        <w:top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color w:val="000000"/>
    </w:rPr>
  </w:style>
  <w:style w:type="paragraph" w:customStyle="1" w:styleId="xl414">
    <w:name w:val="xl414"/>
    <w:basedOn w:val="a"/>
    <w:rsid w:val="0066153E"/>
    <w:pPr>
      <w:pBdr>
        <w:lef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color w:val="000000"/>
    </w:rPr>
  </w:style>
  <w:style w:type="paragraph" w:customStyle="1" w:styleId="xl415">
    <w:name w:val="xl415"/>
    <w:basedOn w:val="a"/>
    <w:rsid w:val="0066153E"/>
    <w:pPr>
      <w:pBdr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color w:val="000000"/>
    </w:rPr>
  </w:style>
  <w:style w:type="paragraph" w:customStyle="1" w:styleId="xl416">
    <w:name w:val="xl416"/>
    <w:basedOn w:val="a"/>
    <w:rsid w:val="0066153E"/>
    <w:pPr>
      <w:pBdr>
        <w:left w:val="single" w:sz="4" w:space="0" w:color="000000"/>
        <w:bottom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color w:val="000000"/>
    </w:rPr>
  </w:style>
  <w:style w:type="paragraph" w:customStyle="1" w:styleId="xl417">
    <w:name w:val="xl417"/>
    <w:basedOn w:val="a"/>
    <w:rsid w:val="0066153E"/>
    <w:pPr>
      <w:pBdr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color w:val="000000"/>
    </w:rPr>
  </w:style>
  <w:style w:type="paragraph" w:customStyle="1" w:styleId="xl418">
    <w:name w:val="xl418"/>
    <w:basedOn w:val="a"/>
    <w:rsid w:val="0066153E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color w:val="000000"/>
    </w:rPr>
  </w:style>
  <w:style w:type="paragraph" w:customStyle="1" w:styleId="xl419">
    <w:name w:val="xl419"/>
    <w:basedOn w:val="a"/>
    <w:rsid w:val="0066153E"/>
    <w:pPr>
      <w:pBdr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color w:val="000000"/>
    </w:rPr>
  </w:style>
  <w:style w:type="paragraph" w:customStyle="1" w:styleId="xl420">
    <w:name w:val="xl420"/>
    <w:basedOn w:val="a"/>
    <w:rsid w:val="0066153E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color w:val="000000"/>
    </w:rPr>
  </w:style>
  <w:style w:type="paragraph" w:customStyle="1" w:styleId="xl421">
    <w:name w:val="xl421"/>
    <w:basedOn w:val="a"/>
    <w:rsid w:val="0066153E"/>
    <w:pPr>
      <w:pBdr>
        <w:top w:val="single" w:sz="4" w:space="0" w:color="000000"/>
        <w:lef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422">
    <w:name w:val="xl422"/>
    <w:basedOn w:val="a"/>
    <w:rsid w:val="0066153E"/>
    <w:pPr>
      <w:pBdr>
        <w:top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423">
    <w:name w:val="xl423"/>
    <w:basedOn w:val="a"/>
    <w:rsid w:val="0066153E"/>
    <w:pPr>
      <w:pBdr>
        <w:top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424">
    <w:name w:val="xl424"/>
    <w:basedOn w:val="a"/>
    <w:rsid w:val="0066153E"/>
    <w:pPr>
      <w:pBdr>
        <w:lef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425">
    <w:name w:val="xl425"/>
    <w:basedOn w:val="a"/>
    <w:rsid w:val="0066153E"/>
    <w:pPr>
      <w:shd w:val="clear" w:color="FFFFFF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426">
    <w:name w:val="xl426"/>
    <w:basedOn w:val="a"/>
    <w:rsid w:val="0066153E"/>
    <w:pPr>
      <w:pBdr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427">
    <w:name w:val="xl427"/>
    <w:basedOn w:val="a"/>
    <w:rsid w:val="0066153E"/>
    <w:pPr>
      <w:pBdr>
        <w:left w:val="single" w:sz="4" w:space="0" w:color="000000"/>
        <w:bottom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428">
    <w:name w:val="xl428"/>
    <w:basedOn w:val="a"/>
    <w:rsid w:val="0066153E"/>
    <w:pPr>
      <w:pBdr>
        <w:bottom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429">
    <w:name w:val="xl429"/>
    <w:basedOn w:val="a"/>
    <w:rsid w:val="0066153E"/>
    <w:pPr>
      <w:pBdr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430">
    <w:name w:val="xl430"/>
    <w:basedOn w:val="a"/>
    <w:rsid w:val="0066153E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431">
    <w:name w:val="xl431"/>
    <w:basedOn w:val="a"/>
    <w:rsid w:val="0066153E"/>
    <w:pPr>
      <w:pBdr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432">
    <w:name w:val="xl432"/>
    <w:basedOn w:val="a"/>
    <w:rsid w:val="0066153E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433">
    <w:name w:val="xl433"/>
    <w:basedOn w:val="a"/>
    <w:rsid w:val="0066153E"/>
    <w:pPr>
      <w:pBdr>
        <w:top w:val="single" w:sz="4" w:space="0" w:color="000000"/>
        <w:left w:val="single" w:sz="4" w:space="0" w:color="auto"/>
        <w:right w:val="single" w:sz="4" w:space="0" w:color="000000"/>
      </w:pBdr>
      <w:shd w:val="clear" w:color="FFFF00" w:fill="FFFFFF"/>
      <w:spacing w:before="100" w:beforeAutospacing="1" w:after="100" w:afterAutospacing="1"/>
      <w:jc w:val="center"/>
      <w:textAlignment w:val="top"/>
    </w:pPr>
    <w:rPr>
      <w:color w:val="000000"/>
    </w:rPr>
  </w:style>
  <w:style w:type="paragraph" w:customStyle="1" w:styleId="xl434">
    <w:name w:val="xl434"/>
    <w:basedOn w:val="a"/>
    <w:rsid w:val="0066153E"/>
    <w:pPr>
      <w:pBdr>
        <w:left w:val="single" w:sz="4" w:space="0" w:color="auto"/>
        <w:right w:val="single" w:sz="4" w:space="0" w:color="000000"/>
      </w:pBdr>
      <w:shd w:val="clear" w:color="FFFF00" w:fill="FFFFFF"/>
      <w:spacing w:before="100" w:beforeAutospacing="1" w:after="100" w:afterAutospacing="1"/>
      <w:jc w:val="center"/>
      <w:textAlignment w:val="top"/>
    </w:pPr>
    <w:rPr>
      <w:color w:val="000000"/>
    </w:rPr>
  </w:style>
  <w:style w:type="paragraph" w:customStyle="1" w:styleId="xl435">
    <w:name w:val="xl435"/>
    <w:basedOn w:val="a"/>
    <w:rsid w:val="0066153E"/>
    <w:pPr>
      <w:pBdr>
        <w:left w:val="single" w:sz="4" w:space="0" w:color="auto"/>
        <w:bottom w:val="single" w:sz="4" w:space="0" w:color="000000"/>
        <w:right w:val="single" w:sz="4" w:space="0" w:color="000000"/>
      </w:pBdr>
      <w:shd w:val="clear" w:color="FFFF00" w:fill="FFFFFF"/>
      <w:spacing w:before="100" w:beforeAutospacing="1" w:after="100" w:afterAutospacing="1"/>
      <w:jc w:val="center"/>
      <w:textAlignment w:val="top"/>
    </w:pPr>
    <w:rPr>
      <w:color w:val="000000"/>
    </w:rPr>
  </w:style>
  <w:style w:type="paragraph" w:customStyle="1" w:styleId="2f9">
    <w:name w:val="Заголовок2"/>
    <w:basedOn w:val="a"/>
    <w:next w:val="a"/>
    <w:rsid w:val="00025604"/>
    <w:pPr>
      <w:keepNext/>
      <w:suppressLineNumbers/>
      <w:suppressAutoHyphens/>
      <w:spacing w:before="120" w:after="120"/>
      <w:jc w:val="center"/>
    </w:pPr>
    <w:rPr>
      <w:b/>
      <w:bCs/>
      <w:sz w:val="28"/>
      <w:szCs w:val="28"/>
    </w:rPr>
  </w:style>
  <w:style w:type="paragraph" w:customStyle="1" w:styleId="1ff6">
    <w:name w:val="ТекстТаблицы1"/>
    <w:basedOn w:val="a"/>
    <w:rsid w:val="00025604"/>
    <w:pPr>
      <w:suppressLineNumbers/>
      <w:suppressAutoHyphens/>
      <w:jc w:val="center"/>
    </w:pPr>
    <w:rPr>
      <w:rFonts w:cs="Arial"/>
    </w:rPr>
  </w:style>
  <w:style w:type="paragraph" w:customStyle="1" w:styleId="2fa">
    <w:name w:val="ТекстТаблицы2"/>
    <w:basedOn w:val="1ff6"/>
    <w:rsid w:val="00025604"/>
    <w:pPr>
      <w:ind w:firstLine="284"/>
      <w:jc w:val="both"/>
    </w:pPr>
  </w:style>
  <w:style w:type="paragraph" w:customStyle="1" w:styleId="49">
    <w:name w:val="Заголовок4"/>
    <w:basedOn w:val="2f9"/>
    <w:next w:val="a"/>
    <w:rsid w:val="00025604"/>
    <w:pPr>
      <w:keepNext w:val="0"/>
      <w:keepLines/>
      <w:spacing w:before="0" w:after="0"/>
    </w:pPr>
    <w:rPr>
      <w:rFonts w:cs="Arial"/>
      <w:b w:val="0"/>
    </w:rPr>
  </w:style>
  <w:style w:type="paragraph" w:customStyle="1" w:styleId="1ff7">
    <w:name w:val="Текст1"/>
    <w:basedOn w:val="a"/>
    <w:uiPriority w:val="99"/>
    <w:rsid w:val="00FF7258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1ff8">
    <w:name w:val="Знак1"/>
    <w:basedOn w:val="a"/>
    <w:uiPriority w:val="99"/>
    <w:rsid w:val="00A03F90"/>
    <w:rPr>
      <w:rFonts w:ascii="Verdana" w:hAnsi="Verdana" w:cs="Verdana"/>
      <w:sz w:val="20"/>
      <w:szCs w:val="20"/>
      <w:lang w:val="en-US" w:eastAsia="en-US"/>
    </w:rPr>
  </w:style>
  <w:style w:type="paragraph" w:customStyle="1" w:styleId="Preformatted">
    <w:name w:val="Preformatted"/>
    <w:rsid w:val="00F64275"/>
    <w:pPr>
      <w:overflowPunct w:val="0"/>
      <w:autoSpaceDE w:val="0"/>
      <w:autoSpaceDN w:val="0"/>
      <w:spacing w:after="0" w:line="240" w:lineRule="auto"/>
      <w:jc w:val="both"/>
      <w:textAlignment w:val="baseline"/>
    </w:pPr>
    <w:rPr>
      <w:rFonts w:ascii="Courier New" w:eastAsia="Courier New" w:hAnsi="Courier New" w:cs="Courier New"/>
      <w:kern w:val="3"/>
      <w:sz w:val="24"/>
      <w:szCs w:val="24"/>
      <w:lang w:eastAsia="ru-RU"/>
    </w:rPr>
  </w:style>
  <w:style w:type="paragraph" w:customStyle="1" w:styleId="Heading">
    <w:name w:val="Heading"/>
    <w:basedOn w:val="Standard"/>
    <w:rsid w:val="00F64275"/>
    <w:pPr>
      <w:keepNext/>
      <w:overflowPunct w:val="0"/>
      <w:autoSpaceDE w:val="0"/>
      <w:spacing w:before="240" w:after="120"/>
      <w:ind w:firstLine="720"/>
      <w:jc w:val="center"/>
      <w:textAlignment w:val="baseline"/>
    </w:pPr>
    <w:rPr>
      <w:b/>
      <w:szCs w:val="22"/>
    </w:rPr>
  </w:style>
  <w:style w:type="paragraph" w:customStyle="1" w:styleId="OEM">
    <w:name w:val="Нормальный (OEM)"/>
    <w:basedOn w:val="Preformatted"/>
    <w:rsid w:val="00F64275"/>
  </w:style>
  <w:style w:type="paragraph" w:customStyle="1" w:styleId="Textreference">
    <w:name w:val="Text (reference)"/>
    <w:basedOn w:val="Standard"/>
    <w:rsid w:val="00F64275"/>
    <w:pPr>
      <w:overflowPunct w:val="0"/>
      <w:autoSpaceDE w:val="0"/>
      <w:ind w:left="170" w:right="170"/>
      <w:textAlignment w:val="baseline"/>
    </w:pPr>
    <w:rPr>
      <w:szCs w:val="22"/>
    </w:rPr>
  </w:style>
  <w:style w:type="paragraph" w:customStyle="1" w:styleId="affffffffff1">
    <w:name w:val="Информация о версии"/>
    <w:basedOn w:val="Textreference"/>
    <w:uiPriority w:val="99"/>
    <w:rsid w:val="00F64275"/>
    <w:pPr>
      <w:shd w:val="clear" w:color="auto" w:fill="F0F0F0"/>
      <w:spacing w:before="75"/>
      <w:ind w:right="0"/>
      <w:jc w:val="both"/>
    </w:pPr>
    <w:rPr>
      <w:i/>
      <w:color w:val="353842"/>
      <w:shd w:val="clear" w:color="auto" w:fill="F0F0F0"/>
    </w:rPr>
  </w:style>
  <w:style w:type="paragraph" w:customStyle="1" w:styleId="affffffffff2">
    <w:name w:val="Сноска"/>
    <w:basedOn w:val="Standard"/>
    <w:uiPriority w:val="99"/>
    <w:rsid w:val="00F64275"/>
    <w:pPr>
      <w:overflowPunct w:val="0"/>
      <w:autoSpaceDE w:val="0"/>
      <w:ind w:firstLine="720"/>
      <w:jc w:val="both"/>
      <w:textAlignment w:val="baseline"/>
    </w:pPr>
    <w:rPr>
      <w:sz w:val="20"/>
      <w:szCs w:val="22"/>
    </w:rPr>
  </w:style>
  <w:style w:type="paragraph" w:customStyle="1" w:styleId="57">
    <w:name w:val="Без интервала5"/>
    <w:rsid w:val="00DE7B2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numbering" w:customStyle="1" w:styleId="93">
    <w:name w:val="Нет списка9"/>
    <w:next w:val="a2"/>
    <w:uiPriority w:val="99"/>
    <w:semiHidden/>
    <w:unhideWhenUsed/>
    <w:rsid w:val="008F4486"/>
  </w:style>
  <w:style w:type="table" w:customStyle="1" w:styleId="142">
    <w:name w:val="Сетка таблицы14"/>
    <w:basedOn w:val="a1"/>
    <w:next w:val="af3"/>
    <w:rsid w:val="008F44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03">
    <w:name w:val="Нет списка10"/>
    <w:next w:val="a2"/>
    <w:uiPriority w:val="99"/>
    <w:semiHidden/>
    <w:unhideWhenUsed/>
    <w:rsid w:val="00BE5A54"/>
  </w:style>
  <w:style w:type="character" w:customStyle="1" w:styleId="Bodytext">
    <w:name w:val="Body text_"/>
    <w:basedOn w:val="a0"/>
    <w:link w:val="232"/>
    <w:rsid w:val="00BE5A54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94">
    <w:name w:val="Основной текст9"/>
    <w:basedOn w:val="Bodytext"/>
    <w:rsid w:val="00BE5A54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32">
    <w:name w:val="Основной текст23"/>
    <w:basedOn w:val="a"/>
    <w:link w:val="Bodytext"/>
    <w:rsid w:val="00BE5A54"/>
    <w:pPr>
      <w:shd w:val="clear" w:color="auto" w:fill="FFFFFF"/>
      <w:spacing w:before="540" w:after="660" w:line="0" w:lineRule="atLeast"/>
    </w:pPr>
    <w:rPr>
      <w:sz w:val="26"/>
      <w:szCs w:val="26"/>
      <w:lang w:eastAsia="en-US"/>
    </w:rPr>
  </w:style>
  <w:style w:type="numbering" w:customStyle="1" w:styleId="151">
    <w:name w:val="Нет списка15"/>
    <w:next w:val="a2"/>
    <w:uiPriority w:val="99"/>
    <w:semiHidden/>
    <w:unhideWhenUsed/>
    <w:rsid w:val="00BE5A54"/>
  </w:style>
  <w:style w:type="table" w:customStyle="1" w:styleId="152">
    <w:name w:val="Сетка таблицы15"/>
    <w:basedOn w:val="a1"/>
    <w:next w:val="af3"/>
    <w:uiPriority w:val="59"/>
    <w:rsid w:val="00BE5A54"/>
    <w:pPr>
      <w:spacing w:after="0" w:line="240" w:lineRule="auto"/>
    </w:pPr>
    <w:rPr>
      <w:rFonts w:eastAsia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4">
    <w:name w:val="Основной текст10"/>
    <w:basedOn w:val="Bodytext"/>
    <w:rsid w:val="00BE5A54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17">
    <w:name w:val="Основной текст11"/>
    <w:basedOn w:val="Bodytext"/>
    <w:rsid w:val="00BE5A54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23">
    <w:name w:val="Основной текст12"/>
    <w:basedOn w:val="Bodytext"/>
    <w:rsid w:val="00BE5A54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FontStyle50">
    <w:name w:val="Font Style50"/>
    <w:rsid w:val="00BE5A54"/>
    <w:rPr>
      <w:rFonts w:ascii="Times New Roman" w:hAnsi="Times New Roman" w:cs="Times New Roman"/>
      <w:sz w:val="28"/>
      <w:szCs w:val="28"/>
    </w:rPr>
  </w:style>
  <w:style w:type="table" w:customStyle="1" w:styleId="160">
    <w:name w:val="Сетка таблицы16"/>
    <w:basedOn w:val="a1"/>
    <w:uiPriority w:val="59"/>
    <w:rsid w:val="00BE5A54"/>
    <w:pPr>
      <w:spacing w:after="0" w:line="240" w:lineRule="auto"/>
    </w:pPr>
    <w:rPr>
      <w:rFonts w:ascii="Calibri" w:eastAsia="Times New Roman" w:hAnsi="Calibri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61">
    <w:name w:val="Нет списка16"/>
    <w:next w:val="a2"/>
    <w:uiPriority w:val="99"/>
    <w:semiHidden/>
    <w:unhideWhenUsed/>
    <w:rsid w:val="00BE5A54"/>
  </w:style>
  <w:style w:type="table" w:customStyle="1" w:styleId="170">
    <w:name w:val="Сетка таблицы17"/>
    <w:basedOn w:val="a1"/>
    <w:next w:val="af3"/>
    <w:uiPriority w:val="59"/>
    <w:rsid w:val="00BE5A5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80">
    <w:name w:val="Сетка таблицы18"/>
    <w:basedOn w:val="a1"/>
    <w:next w:val="af3"/>
    <w:uiPriority w:val="59"/>
    <w:rsid w:val="00BE5A5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71">
    <w:name w:val="Нет списка17"/>
    <w:next w:val="a2"/>
    <w:uiPriority w:val="99"/>
    <w:semiHidden/>
    <w:unhideWhenUsed/>
    <w:rsid w:val="00BE5A54"/>
  </w:style>
  <w:style w:type="numbering" w:customStyle="1" w:styleId="181">
    <w:name w:val="Нет списка18"/>
    <w:next w:val="a2"/>
    <w:uiPriority w:val="99"/>
    <w:semiHidden/>
    <w:unhideWhenUsed/>
    <w:rsid w:val="00BE5A54"/>
  </w:style>
  <w:style w:type="numbering" w:customStyle="1" w:styleId="190">
    <w:name w:val="Нет списка19"/>
    <w:next w:val="a2"/>
    <w:uiPriority w:val="99"/>
    <w:semiHidden/>
    <w:unhideWhenUsed/>
    <w:rsid w:val="00BE5A54"/>
  </w:style>
  <w:style w:type="paragraph" w:customStyle="1" w:styleId="affffffff9">
    <w:basedOn w:val="afc"/>
    <w:next w:val="a"/>
    <w:link w:val="affffffff8"/>
    <w:rsid w:val="00BE5A54"/>
    <w:pPr>
      <w:suppressAutoHyphens/>
      <w:autoSpaceDN/>
      <w:adjustRightInd/>
      <w:ind w:firstLine="0"/>
    </w:pPr>
    <w:rPr>
      <w:rFonts w:ascii="Arial" w:eastAsia="Arial" w:hAnsi="Arial" w:cs="Arial"/>
      <w:b/>
      <w:bCs/>
      <w:color w:val="C0C0C0"/>
      <w:kern w:val="1"/>
      <w:sz w:val="24"/>
      <w:szCs w:val="24"/>
      <w:lang w:eastAsia="hi-IN" w:bidi="hi-IN"/>
    </w:rPr>
  </w:style>
  <w:style w:type="numbering" w:customStyle="1" w:styleId="1150">
    <w:name w:val="Нет списка115"/>
    <w:next w:val="a2"/>
    <w:semiHidden/>
    <w:unhideWhenUsed/>
    <w:rsid w:val="00BE5A54"/>
  </w:style>
  <w:style w:type="table" w:customStyle="1" w:styleId="191">
    <w:name w:val="Сетка таблицы19"/>
    <w:basedOn w:val="a1"/>
    <w:next w:val="af3"/>
    <w:uiPriority w:val="39"/>
    <w:rsid w:val="00BE5A5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50">
    <w:name w:val="Нет списка25"/>
    <w:next w:val="a2"/>
    <w:uiPriority w:val="99"/>
    <w:semiHidden/>
    <w:unhideWhenUsed/>
    <w:rsid w:val="00BE5A54"/>
  </w:style>
  <w:style w:type="numbering" w:customStyle="1" w:styleId="350">
    <w:name w:val="Нет списка35"/>
    <w:next w:val="a2"/>
    <w:uiPriority w:val="99"/>
    <w:semiHidden/>
    <w:unhideWhenUsed/>
    <w:rsid w:val="00BE5A54"/>
  </w:style>
  <w:style w:type="numbering" w:customStyle="1" w:styleId="450">
    <w:name w:val="Нет списка45"/>
    <w:next w:val="a2"/>
    <w:uiPriority w:val="99"/>
    <w:semiHidden/>
    <w:unhideWhenUsed/>
    <w:rsid w:val="00BE5A54"/>
  </w:style>
  <w:style w:type="numbering" w:customStyle="1" w:styleId="531">
    <w:name w:val="Нет списка53"/>
    <w:next w:val="a2"/>
    <w:uiPriority w:val="99"/>
    <w:semiHidden/>
    <w:unhideWhenUsed/>
    <w:rsid w:val="00BE5A54"/>
  </w:style>
  <w:style w:type="numbering" w:customStyle="1" w:styleId="1230">
    <w:name w:val="Нет списка123"/>
    <w:next w:val="a2"/>
    <w:semiHidden/>
    <w:unhideWhenUsed/>
    <w:rsid w:val="00BE5A54"/>
  </w:style>
  <w:style w:type="numbering" w:customStyle="1" w:styleId="2130">
    <w:name w:val="Нет списка213"/>
    <w:next w:val="a2"/>
    <w:uiPriority w:val="99"/>
    <w:semiHidden/>
    <w:unhideWhenUsed/>
    <w:rsid w:val="00BE5A54"/>
  </w:style>
  <w:style w:type="numbering" w:customStyle="1" w:styleId="3130">
    <w:name w:val="Нет списка313"/>
    <w:next w:val="a2"/>
    <w:uiPriority w:val="99"/>
    <w:semiHidden/>
    <w:unhideWhenUsed/>
    <w:rsid w:val="00BE5A54"/>
  </w:style>
  <w:style w:type="numbering" w:customStyle="1" w:styleId="4130">
    <w:name w:val="Нет списка413"/>
    <w:next w:val="a2"/>
    <w:uiPriority w:val="99"/>
    <w:semiHidden/>
    <w:unhideWhenUsed/>
    <w:rsid w:val="00BE5A54"/>
  </w:style>
  <w:style w:type="numbering" w:customStyle="1" w:styleId="5120">
    <w:name w:val="Нет списка512"/>
    <w:next w:val="a2"/>
    <w:uiPriority w:val="99"/>
    <w:semiHidden/>
    <w:unhideWhenUsed/>
    <w:rsid w:val="00BE5A54"/>
  </w:style>
  <w:style w:type="numbering" w:customStyle="1" w:styleId="11140">
    <w:name w:val="Нет списка1114"/>
    <w:next w:val="a2"/>
    <w:uiPriority w:val="99"/>
    <w:semiHidden/>
    <w:unhideWhenUsed/>
    <w:rsid w:val="00BE5A54"/>
  </w:style>
  <w:style w:type="numbering" w:customStyle="1" w:styleId="11113">
    <w:name w:val="Нет списка11113"/>
    <w:next w:val="a2"/>
    <w:semiHidden/>
    <w:unhideWhenUsed/>
    <w:rsid w:val="00BE5A54"/>
  </w:style>
  <w:style w:type="numbering" w:customStyle="1" w:styleId="21120">
    <w:name w:val="Нет списка2112"/>
    <w:next w:val="a2"/>
    <w:uiPriority w:val="99"/>
    <w:semiHidden/>
    <w:unhideWhenUsed/>
    <w:rsid w:val="00BE5A54"/>
  </w:style>
  <w:style w:type="numbering" w:customStyle="1" w:styleId="31120">
    <w:name w:val="Нет списка3112"/>
    <w:next w:val="a2"/>
    <w:uiPriority w:val="99"/>
    <w:semiHidden/>
    <w:unhideWhenUsed/>
    <w:rsid w:val="00BE5A54"/>
  </w:style>
  <w:style w:type="numbering" w:customStyle="1" w:styleId="41120">
    <w:name w:val="Нет списка4112"/>
    <w:next w:val="a2"/>
    <w:uiPriority w:val="99"/>
    <w:semiHidden/>
    <w:unhideWhenUsed/>
    <w:rsid w:val="00BE5A54"/>
  </w:style>
  <w:style w:type="numbering" w:customStyle="1" w:styleId="620">
    <w:name w:val="Нет списка62"/>
    <w:next w:val="a2"/>
    <w:uiPriority w:val="99"/>
    <w:semiHidden/>
    <w:unhideWhenUsed/>
    <w:rsid w:val="00BE5A54"/>
  </w:style>
  <w:style w:type="numbering" w:customStyle="1" w:styleId="1212">
    <w:name w:val="Нет списка1212"/>
    <w:next w:val="a2"/>
    <w:uiPriority w:val="99"/>
    <w:semiHidden/>
    <w:unhideWhenUsed/>
    <w:rsid w:val="00BE5A54"/>
  </w:style>
  <w:style w:type="numbering" w:customStyle="1" w:styleId="1122">
    <w:name w:val="Нет списка1122"/>
    <w:next w:val="a2"/>
    <w:semiHidden/>
    <w:unhideWhenUsed/>
    <w:rsid w:val="00BE5A54"/>
  </w:style>
  <w:style w:type="numbering" w:customStyle="1" w:styleId="2220">
    <w:name w:val="Нет списка222"/>
    <w:next w:val="a2"/>
    <w:uiPriority w:val="99"/>
    <w:semiHidden/>
    <w:unhideWhenUsed/>
    <w:rsid w:val="00BE5A54"/>
  </w:style>
  <w:style w:type="numbering" w:customStyle="1" w:styleId="3220">
    <w:name w:val="Нет списка322"/>
    <w:next w:val="a2"/>
    <w:uiPriority w:val="99"/>
    <w:semiHidden/>
    <w:unhideWhenUsed/>
    <w:rsid w:val="00BE5A54"/>
  </w:style>
  <w:style w:type="numbering" w:customStyle="1" w:styleId="4220">
    <w:name w:val="Нет списка422"/>
    <w:next w:val="a2"/>
    <w:uiPriority w:val="99"/>
    <w:semiHidden/>
    <w:unhideWhenUsed/>
    <w:rsid w:val="00BE5A54"/>
  </w:style>
  <w:style w:type="numbering" w:customStyle="1" w:styleId="720">
    <w:name w:val="Нет списка72"/>
    <w:next w:val="a2"/>
    <w:uiPriority w:val="99"/>
    <w:semiHidden/>
    <w:unhideWhenUsed/>
    <w:rsid w:val="00BE5A54"/>
  </w:style>
  <w:style w:type="numbering" w:customStyle="1" w:styleId="132">
    <w:name w:val="Нет списка132"/>
    <w:next w:val="a2"/>
    <w:uiPriority w:val="99"/>
    <w:semiHidden/>
    <w:unhideWhenUsed/>
    <w:rsid w:val="00BE5A54"/>
  </w:style>
  <w:style w:type="numbering" w:customStyle="1" w:styleId="1132">
    <w:name w:val="Нет списка1132"/>
    <w:next w:val="a2"/>
    <w:semiHidden/>
    <w:unhideWhenUsed/>
    <w:rsid w:val="00BE5A54"/>
  </w:style>
  <w:style w:type="numbering" w:customStyle="1" w:styleId="2320">
    <w:name w:val="Нет списка232"/>
    <w:next w:val="a2"/>
    <w:uiPriority w:val="99"/>
    <w:semiHidden/>
    <w:unhideWhenUsed/>
    <w:rsid w:val="00BE5A54"/>
  </w:style>
  <w:style w:type="numbering" w:customStyle="1" w:styleId="3320">
    <w:name w:val="Нет списка332"/>
    <w:next w:val="a2"/>
    <w:uiPriority w:val="99"/>
    <w:semiHidden/>
    <w:unhideWhenUsed/>
    <w:rsid w:val="00BE5A54"/>
  </w:style>
  <w:style w:type="numbering" w:customStyle="1" w:styleId="4320">
    <w:name w:val="Нет списка432"/>
    <w:next w:val="a2"/>
    <w:uiPriority w:val="99"/>
    <w:semiHidden/>
    <w:unhideWhenUsed/>
    <w:rsid w:val="00BE5A54"/>
  </w:style>
  <w:style w:type="numbering" w:customStyle="1" w:styleId="201">
    <w:name w:val="Нет списка20"/>
    <w:next w:val="a2"/>
    <w:uiPriority w:val="99"/>
    <w:semiHidden/>
    <w:unhideWhenUsed/>
    <w:rsid w:val="002A7A2C"/>
  </w:style>
  <w:style w:type="table" w:customStyle="1" w:styleId="202">
    <w:name w:val="Сетка таблицы20"/>
    <w:basedOn w:val="a1"/>
    <w:next w:val="af3"/>
    <w:rsid w:val="002A7A2C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60">
    <w:name w:val="Нет списка26"/>
    <w:next w:val="a2"/>
    <w:uiPriority w:val="99"/>
    <w:semiHidden/>
    <w:unhideWhenUsed/>
    <w:rsid w:val="002A7A2C"/>
  </w:style>
  <w:style w:type="table" w:customStyle="1" w:styleId="233">
    <w:name w:val="Сетка таблицы23"/>
    <w:basedOn w:val="a1"/>
    <w:next w:val="af3"/>
    <w:uiPriority w:val="39"/>
    <w:rsid w:val="002A7A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70">
    <w:name w:val="Нет списка27"/>
    <w:next w:val="a2"/>
    <w:uiPriority w:val="99"/>
    <w:semiHidden/>
    <w:unhideWhenUsed/>
    <w:rsid w:val="00EC25B9"/>
  </w:style>
  <w:style w:type="table" w:customStyle="1" w:styleId="242">
    <w:name w:val="Сетка таблицы24"/>
    <w:basedOn w:val="a1"/>
    <w:next w:val="af3"/>
    <w:rsid w:val="00EC25B9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fffffff3">
    <w:name w:val="Неразрешенное упоминание"/>
    <w:uiPriority w:val="99"/>
    <w:semiHidden/>
    <w:unhideWhenUsed/>
    <w:rsid w:val="00EC25B9"/>
    <w:rPr>
      <w:color w:val="605E5C"/>
      <w:shd w:val="clear" w:color="auto" w:fill="E1DFDD"/>
    </w:rPr>
  </w:style>
  <w:style w:type="paragraph" w:customStyle="1" w:styleId="headertexttopleveltextcentertext">
    <w:name w:val="headertext topleveltext centertext"/>
    <w:basedOn w:val="a"/>
    <w:rsid w:val="00162BCC"/>
    <w:pPr>
      <w:spacing w:before="100" w:beforeAutospacing="1" w:after="100" w:afterAutospacing="1"/>
    </w:pPr>
  </w:style>
  <w:style w:type="numbering" w:customStyle="1" w:styleId="280">
    <w:name w:val="Нет списка28"/>
    <w:next w:val="a2"/>
    <w:uiPriority w:val="99"/>
    <w:semiHidden/>
    <w:unhideWhenUsed/>
    <w:rsid w:val="00BF1B77"/>
  </w:style>
  <w:style w:type="table" w:customStyle="1" w:styleId="251">
    <w:name w:val="Сетка таблицы25"/>
    <w:basedOn w:val="a1"/>
    <w:next w:val="af3"/>
    <w:uiPriority w:val="39"/>
    <w:rsid w:val="00BF1B7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90">
    <w:name w:val="Нет списка29"/>
    <w:next w:val="a2"/>
    <w:uiPriority w:val="99"/>
    <w:semiHidden/>
    <w:unhideWhenUsed/>
    <w:rsid w:val="003F1027"/>
  </w:style>
  <w:style w:type="character" w:customStyle="1" w:styleId="FontStyle29">
    <w:name w:val="Font Style29"/>
    <w:basedOn w:val="a0"/>
    <w:uiPriority w:val="99"/>
    <w:rsid w:val="003F1027"/>
    <w:rPr>
      <w:rFonts w:ascii="Times New Roman" w:hAnsi="Times New Roman" w:cs="Times New Roman"/>
      <w:sz w:val="16"/>
      <w:szCs w:val="16"/>
    </w:rPr>
  </w:style>
  <w:style w:type="character" w:customStyle="1" w:styleId="FontStyle30">
    <w:name w:val="Font Style30"/>
    <w:basedOn w:val="a0"/>
    <w:uiPriority w:val="99"/>
    <w:rsid w:val="003F1027"/>
    <w:rPr>
      <w:rFonts w:ascii="Corbel" w:hAnsi="Corbel" w:cs="Corbel"/>
      <w:spacing w:val="30"/>
      <w:sz w:val="16"/>
      <w:szCs w:val="16"/>
    </w:rPr>
  </w:style>
  <w:style w:type="character" w:customStyle="1" w:styleId="FontStyle31">
    <w:name w:val="Font Style31"/>
    <w:basedOn w:val="a0"/>
    <w:uiPriority w:val="99"/>
    <w:rsid w:val="003F1027"/>
    <w:rPr>
      <w:rFonts w:ascii="Times New Roman" w:hAnsi="Times New Roman" w:cs="Times New Roman"/>
      <w:b/>
      <w:bCs/>
      <w:sz w:val="16"/>
      <w:szCs w:val="16"/>
    </w:rPr>
  </w:style>
  <w:style w:type="paragraph" w:customStyle="1" w:styleId="2fb">
    <w:name w:val="Знак2"/>
    <w:basedOn w:val="a"/>
    <w:rsid w:val="003F102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80">
    <w:name w:val="Заголовок 8 Знак"/>
    <w:basedOn w:val="a0"/>
    <w:link w:val="8"/>
    <w:uiPriority w:val="9"/>
    <w:rsid w:val="00FD3E9B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paragraph" w:customStyle="1" w:styleId="FR1">
    <w:name w:val="FR1"/>
    <w:rsid w:val="00BC4247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customStyle="1" w:styleId="65">
    <w:name w:val="Без интервала6"/>
    <w:rsid w:val="00967A1C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1ff9">
    <w:name w:val="Текст выноски Знак1"/>
    <w:basedOn w:val="a0"/>
    <w:uiPriority w:val="99"/>
    <w:semiHidden/>
    <w:rsid w:val="00967A1C"/>
    <w:rPr>
      <w:rFonts w:ascii="Tahoma" w:hAnsi="Tahoma" w:cs="Tahoma"/>
      <w:sz w:val="16"/>
      <w:szCs w:val="16"/>
    </w:rPr>
  </w:style>
  <w:style w:type="character" w:customStyle="1" w:styleId="95">
    <w:name w:val="Знак Знак9"/>
    <w:locked/>
    <w:rsid w:val="002B1075"/>
    <w:rPr>
      <w:rFonts w:ascii="Arial" w:hAnsi="Arial" w:cs="Arial"/>
      <w:b/>
      <w:bCs/>
      <w:kern w:val="32"/>
      <w:sz w:val="32"/>
      <w:szCs w:val="32"/>
      <w:lang w:val="ru-RU" w:eastAsia="ru-RU" w:bidi="ar-SA"/>
    </w:rPr>
  </w:style>
  <w:style w:type="paragraph" w:customStyle="1" w:styleId="affffffffff4">
    <w:name w:val="Утверждена"/>
    <w:basedOn w:val="Default"/>
    <w:next w:val="Default"/>
    <w:rsid w:val="004A2C81"/>
    <w:pPr>
      <w:spacing w:before="360"/>
    </w:pPr>
    <w:rPr>
      <w:rFonts w:ascii="Arial" w:eastAsia="Times New Roman" w:hAnsi="Arial" w:cs="Times New Roman"/>
      <w:color w:val="auto"/>
    </w:rPr>
  </w:style>
  <w:style w:type="paragraph" w:customStyle="1" w:styleId="affffffffff5">
    <w:name w:val="Кем утверждена"/>
    <w:basedOn w:val="Default"/>
    <w:next w:val="Default"/>
    <w:rsid w:val="004A2C81"/>
    <w:rPr>
      <w:rFonts w:ascii="Arial" w:eastAsia="Times New Roman" w:hAnsi="Arial" w:cs="Times New Roman"/>
      <w:color w:val="auto"/>
    </w:rPr>
  </w:style>
  <w:style w:type="paragraph" w:customStyle="1" w:styleId="-2">
    <w:name w:val="Приложение - заголовок"/>
    <w:basedOn w:val="Default"/>
    <w:next w:val="Default"/>
    <w:rsid w:val="004A2C81"/>
    <w:rPr>
      <w:rFonts w:ascii="Arial" w:eastAsia="Times New Roman" w:hAnsi="Arial" w:cs="Times New Roman"/>
      <w:color w:val="auto"/>
    </w:rPr>
  </w:style>
  <w:style w:type="paragraph" w:customStyle="1" w:styleId="affffffffff6">
    <w:name w:val="Содержание"/>
    <w:basedOn w:val="Default"/>
    <w:next w:val="Default"/>
    <w:rsid w:val="004A2C81"/>
    <w:rPr>
      <w:rFonts w:ascii="Arial" w:eastAsia="Times New Roman" w:hAnsi="Arial" w:cs="Times New Roman"/>
      <w:color w:val="auto"/>
    </w:rPr>
  </w:style>
  <w:style w:type="paragraph" w:customStyle="1" w:styleId="58">
    <w:name w:val="заголовок 5"/>
    <w:basedOn w:val="Default"/>
    <w:next w:val="Default"/>
    <w:rsid w:val="004A2C81"/>
    <w:rPr>
      <w:rFonts w:ascii="Arial" w:eastAsia="Times New Roman" w:hAnsi="Arial" w:cs="Times New Roman"/>
      <w:color w:val="auto"/>
    </w:rPr>
  </w:style>
  <w:style w:type="paragraph" w:customStyle="1" w:styleId="affffffffff7">
    <w:name w:val="Подпись к Приложению"/>
    <w:basedOn w:val="Default"/>
    <w:next w:val="Default"/>
    <w:rsid w:val="004A2C81"/>
    <w:rPr>
      <w:rFonts w:ascii="Arial" w:eastAsia="Times New Roman" w:hAnsi="Arial" w:cs="Times New Roman"/>
      <w:color w:val="auto"/>
    </w:rPr>
  </w:style>
  <w:style w:type="paragraph" w:customStyle="1" w:styleId="I">
    <w:name w:val="Раздел I"/>
    <w:basedOn w:val="Default"/>
    <w:next w:val="Default"/>
    <w:rsid w:val="004A2C81"/>
    <w:pPr>
      <w:spacing w:before="60"/>
    </w:pPr>
    <w:rPr>
      <w:rFonts w:ascii="Arial" w:eastAsia="Times New Roman" w:hAnsi="Arial" w:cs="Times New Roman"/>
      <w:color w:val="auto"/>
    </w:rPr>
  </w:style>
  <w:style w:type="paragraph" w:customStyle="1" w:styleId="TOCI">
    <w:name w:val="TOCI"/>
    <w:basedOn w:val="Default"/>
    <w:next w:val="Default"/>
    <w:rsid w:val="004A2C81"/>
    <w:rPr>
      <w:rFonts w:ascii="Arial" w:eastAsia="Times New Roman" w:hAnsi="Arial" w:cs="Times New Roman"/>
      <w:color w:val="auto"/>
    </w:rPr>
  </w:style>
  <w:style w:type="paragraph" w:customStyle="1" w:styleId="rteindent1">
    <w:name w:val="rteindent1"/>
    <w:basedOn w:val="a"/>
    <w:rsid w:val="004A2C81"/>
    <w:pPr>
      <w:spacing w:before="120" w:after="216"/>
      <w:ind w:left="570"/>
    </w:pPr>
  </w:style>
  <w:style w:type="paragraph" w:customStyle="1" w:styleId="rteindent2">
    <w:name w:val="rteindent2"/>
    <w:basedOn w:val="a"/>
    <w:rsid w:val="004A2C81"/>
    <w:pPr>
      <w:spacing w:before="120" w:after="216"/>
      <w:ind w:left="1141"/>
    </w:pPr>
  </w:style>
  <w:style w:type="paragraph" w:styleId="affffffffff8">
    <w:name w:val="Document Map"/>
    <w:basedOn w:val="a"/>
    <w:link w:val="affffffffff9"/>
    <w:semiHidden/>
    <w:rsid w:val="004A2C81"/>
    <w:pPr>
      <w:widowControl w:val="0"/>
      <w:shd w:val="clear" w:color="auto" w:fill="000080"/>
      <w:autoSpaceDE w:val="0"/>
      <w:autoSpaceDN w:val="0"/>
      <w:adjustRightInd w:val="0"/>
      <w:ind w:firstLine="720"/>
      <w:jc w:val="both"/>
    </w:pPr>
    <w:rPr>
      <w:rFonts w:ascii="Tahoma" w:hAnsi="Tahoma" w:cs="Tahoma"/>
      <w:sz w:val="20"/>
      <w:szCs w:val="20"/>
    </w:rPr>
  </w:style>
  <w:style w:type="character" w:customStyle="1" w:styleId="affffffffff9">
    <w:name w:val="Схема документа Знак"/>
    <w:basedOn w:val="a0"/>
    <w:link w:val="affffffffff8"/>
    <w:semiHidden/>
    <w:rsid w:val="004A2C81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character" w:styleId="HTML2">
    <w:name w:val="HTML Typewriter"/>
    <w:rsid w:val="004A2C81"/>
    <w:rPr>
      <w:rFonts w:ascii="Courier New" w:eastAsia="Times New Roman" w:hAnsi="Courier New" w:cs="Courier New"/>
      <w:sz w:val="20"/>
      <w:szCs w:val="20"/>
    </w:rPr>
  </w:style>
  <w:style w:type="paragraph" w:customStyle="1" w:styleId="p7">
    <w:name w:val="p7"/>
    <w:basedOn w:val="a"/>
    <w:rsid w:val="004A2C81"/>
    <w:pPr>
      <w:suppressAutoHyphens/>
      <w:spacing w:before="280" w:after="280"/>
    </w:pPr>
    <w:rPr>
      <w:lang w:eastAsia="ar-SA"/>
    </w:rPr>
  </w:style>
  <w:style w:type="character" w:customStyle="1" w:styleId="ConsNonformat0">
    <w:name w:val="ConsNonformat Знак"/>
    <w:link w:val="ConsNonformat"/>
    <w:rsid w:val="004A2C81"/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4a">
    <w:name w:val="Абзац списка4"/>
    <w:basedOn w:val="a"/>
    <w:rsid w:val="00FA7756"/>
    <w:pPr>
      <w:widowControl w:val="0"/>
      <w:ind w:left="215"/>
    </w:pPr>
    <w:rPr>
      <w:rFonts w:eastAsia="Calibri"/>
      <w:sz w:val="22"/>
      <w:szCs w:val="22"/>
      <w:lang w:val="en-US" w:eastAsia="en-US"/>
    </w:rPr>
  </w:style>
  <w:style w:type="paragraph" w:customStyle="1" w:styleId="74">
    <w:name w:val="Без интервала7"/>
    <w:rsid w:val="009A2DEC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blk3">
    <w:name w:val="blk3"/>
    <w:basedOn w:val="a0"/>
    <w:rsid w:val="00D62779"/>
    <w:rPr>
      <w:vanish w:val="0"/>
      <w:webHidden w:val="0"/>
      <w:specVanish w:val="0"/>
    </w:rPr>
  </w:style>
  <w:style w:type="paragraph" w:customStyle="1" w:styleId="affffffffffa">
    <w:name w:val="Знак Знак Знак Знак"/>
    <w:basedOn w:val="a"/>
    <w:next w:val="a"/>
    <w:semiHidden/>
    <w:rsid w:val="00C013E7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character" w:customStyle="1" w:styleId="FontStyle16">
    <w:name w:val="Font Style16"/>
    <w:uiPriority w:val="99"/>
    <w:rsid w:val="00753816"/>
    <w:rPr>
      <w:rFonts w:ascii="Times New Roman" w:hAnsi="Times New Roman" w:cs="Times New Roman"/>
      <w:sz w:val="22"/>
      <w:szCs w:val="22"/>
    </w:rPr>
  </w:style>
  <w:style w:type="paragraph" w:customStyle="1" w:styleId="513">
    <w:name w:val="Заголовок 51"/>
    <w:basedOn w:val="a"/>
    <w:next w:val="a"/>
    <w:uiPriority w:val="9"/>
    <w:unhideWhenUsed/>
    <w:qFormat/>
    <w:rsid w:val="00492EA5"/>
    <w:pPr>
      <w:keepNext/>
      <w:keepLines/>
      <w:spacing w:before="320" w:after="200" w:line="259" w:lineRule="auto"/>
      <w:outlineLvl w:val="4"/>
    </w:pPr>
    <w:rPr>
      <w:rFonts w:ascii="Arial" w:eastAsia="Arial" w:hAnsi="Arial" w:cs="Arial"/>
      <w:b/>
      <w:bCs/>
      <w:lang w:eastAsia="en-US"/>
    </w:rPr>
  </w:style>
  <w:style w:type="paragraph" w:customStyle="1" w:styleId="613">
    <w:name w:val="Заголовок 61"/>
    <w:basedOn w:val="a"/>
    <w:next w:val="a"/>
    <w:uiPriority w:val="9"/>
    <w:unhideWhenUsed/>
    <w:qFormat/>
    <w:rsid w:val="00492EA5"/>
    <w:pPr>
      <w:keepNext/>
      <w:keepLines/>
      <w:spacing w:before="320" w:after="200" w:line="259" w:lineRule="auto"/>
      <w:outlineLvl w:val="5"/>
    </w:pPr>
    <w:rPr>
      <w:rFonts w:ascii="Arial" w:eastAsia="Arial" w:hAnsi="Arial" w:cs="Arial"/>
      <w:b/>
      <w:bCs/>
      <w:sz w:val="22"/>
      <w:szCs w:val="22"/>
      <w:lang w:eastAsia="en-US"/>
    </w:rPr>
  </w:style>
  <w:style w:type="paragraph" w:customStyle="1" w:styleId="811">
    <w:name w:val="Заголовок 81"/>
    <w:basedOn w:val="a"/>
    <w:next w:val="a"/>
    <w:uiPriority w:val="9"/>
    <w:unhideWhenUsed/>
    <w:qFormat/>
    <w:rsid w:val="00492EA5"/>
    <w:pPr>
      <w:keepNext/>
      <w:keepLines/>
      <w:spacing w:before="320" w:after="200" w:line="259" w:lineRule="auto"/>
      <w:outlineLvl w:val="7"/>
    </w:pPr>
    <w:rPr>
      <w:rFonts w:ascii="Arial" w:eastAsia="Arial" w:hAnsi="Arial" w:cs="Arial"/>
      <w:i/>
      <w:iCs/>
      <w:sz w:val="22"/>
      <w:szCs w:val="22"/>
      <w:lang w:eastAsia="en-US"/>
    </w:rPr>
  </w:style>
  <w:style w:type="paragraph" w:customStyle="1" w:styleId="910">
    <w:name w:val="Заголовок 91"/>
    <w:basedOn w:val="a"/>
    <w:next w:val="a"/>
    <w:uiPriority w:val="9"/>
    <w:unhideWhenUsed/>
    <w:qFormat/>
    <w:rsid w:val="00492EA5"/>
    <w:pPr>
      <w:keepNext/>
      <w:keepLines/>
      <w:spacing w:before="320" w:after="200" w:line="259" w:lineRule="auto"/>
      <w:outlineLvl w:val="8"/>
    </w:pPr>
    <w:rPr>
      <w:rFonts w:ascii="Arial" w:eastAsia="Arial" w:hAnsi="Arial" w:cs="Arial"/>
      <w:i/>
      <w:iCs/>
      <w:sz w:val="21"/>
      <w:szCs w:val="21"/>
      <w:lang w:eastAsia="en-US"/>
    </w:rPr>
  </w:style>
  <w:style w:type="character" w:customStyle="1" w:styleId="Heading1Char">
    <w:name w:val="Heading 1 Char"/>
    <w:basedOn w:val="a0"/>
    <w:uiPriority w:val="9"/>
    <w:rsid w:val="00492EA5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sid w:val="00492EA5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sid w:val="00492EA5"/>
    <w:rPr>
      <w:rFonts w:ascii="Arial" w:eastAsia="Arial" w:hAnsi="Arial" w:cs="Arial"/>
      <w:sz w:val="30"/>
      <w:szCs w:val="30"/>
    </w:rPr>
  </w:style>
  <w:style w:type="character" w:customStyle="1" w:styleId="Heading5Char">
    <w:name w:val="Heading 5 Char"/>
    <w:basedOn w:val="a0"/>
    <w:uiPriority w:val="9"/>
    <w:rsid w:val="00492EA5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sid w:val="00492EA5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sid w:val="00492EA5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sid w:val="00492EA5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sid w:val="00492EA5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sid w:val="00492EA5"/>
    <w:rPr>
      <w:sz w:val="48"/>
      <w:szCs w:val="48"/>
    </w:rPr>
  </w:style>
  <w:style w:type="character" w:customStyle="1" w:styleId="SubtitleChar">
    <w:name w:val="Subtitle Char"/>
    <w:basedOn w:val="a0"/>
    <w:uiPriority w:val="11"/>
    <w:rsid w:val="00492EA5"/>
    <w:rPr>
      <w:sz w:val="24"/>
      <w:szCs w:val="24"/>
    </w:rPr>
  </w:style>
  <w:style w:type="character" w:customStyle="1" w:styleId="QuoteChar">
    <w:name w:val="Quote Char"/>
    <w:uiPriority w:val="29"/>
    <w:rsid w:val="00492EA5"/>
    <w:rPr>
      <w:i/>
    </w:rPr>
  </w:style>
  <w:style w:type="character" w:customStyle="1" w:styleId="IntenseQuoteChar">
    <w:name w:val="Intense Quote Char"/>
    <w:uiPriority w:val="30"/>
    <w:rsid w:val="00492EA5"/>
    <w:rPr>
      <w:i/>
    </w:rPr>
  </w:style>
  <w:style w:type="character" w:customStyle="1" w:styleId="EndnoteTextChar">
    <w:name w:val="Endnote Text Char"/>
    <w:uiPriority w:val="99"/>
    <w:rsid w:val="00492EA5"/>
    <w:rPr>
      <w:sz w:val="20"/>
    </w:rPr>
  </w:style>
  <w:style w:type="paragraph" w:styleId="2fc">
    <w:name w:val="Quote"/>
    <w:basedOn w:val="a"/>
    <w:next w:val="a"/>
    <w:link w:val="2fd"/>
    <w:uiPriority w:val="29"/>
    <w:qFormat/>
    <w:rsid w:val="00492EA5"/>
    <w:pPr>
      <w:spacing w:after="160" w:line="259" w:lineRule="auto"/>
      <w:ind w:left="720" w:right="720"/>
    </w:pPr>
    <w:rPr>
      <w:rFonts w:asciiTheme="minorHAnsi" w:eastAsiaTheme="minorHAnsi" w:hAnsiTheme="minorHAnsi" w:cstheme="minorBidi"/>
      <w:i/>
      <w:sz w:val="22"/>
      <w:szCs w:val="22"/>
      <w:lang w:eastAsia="en-US"/>
    </w:rPr>
  </w:style>
  <w:style w:type="character" w:customStyle="1" w:styleId="2fd">
    <w:name w:val="Цитата 2 Знак"/>
    <w:basedOn w:val="a0"/>
    <w:link w:val="2fc"/>
    <w:uiPriority w:val="29"/>
    <w:rsid w:val="00492EA5"/>
    <w:rPr>
      <w:i/>
    </w:rPr>
  </w:style>
  <w:style w:type="paragraph" w:styleId="affffffffffb">
    <w:name w:val="Intense Quote"/>
    <w:basedOn w:val="a"/>
    <w:next w:val="a"/>
    <w:link w:val="affffffffffc"/>
    <w:uiPriority w:val="30"/>
    <w:qFormat/>
    <w:rsid w:val="00492EA5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spacing w:after="160" w:line="259" w:lineRule="auto"/>
      <w:ind w:left="720" w:right="720"/>
    </w:pPr>
    <w:rPr>
      <w:rFonts w:asciiTheme="minorHAnsi" w:eastAsiaTheme="minorHAnsi" w:hAnsiTheme="minorHAnsi" w:cstheme="minorBidi"/>
      <w:i/>
      <w:sz w:val="22"/>
      <w:szCs w:val="22"/>
      <w:lang w:eastAsia="en-US"/>
    </w:rPr>
  </w:style>
  <w:style w:type="character" w:customStyle="1" w:styleId="affffffffffc">
    <w:name w:val="Выделенная цитата Знак"/>
    <w:basedOn w:val="a0"/>
    <w:link w:val="affffffffffb"/>
    <w:uiPriority w:val="30"/>
    <w:rsid w:val="00492EA5"/>
    <w:rPr>
      <w:i/>
      <w:shd w:val="clear" w:color="auto" w:fill="F2F2F2"/>
    </w:rPr>
  </w:style>
  <w:style w:type="character" w:customStyle="1" w:styleId="HeaderChar">
    <w:name w:val="Header Char"/>
    <w:basedOn w:val="a0"/>
    <w:uiPriority w:val="99"/>
    <w:rsid w:val="00492EA5"/>
  </w:style>
  <w:style w:type="character" w:customStyle="1" w:styleId="FooterChar">
    <w:name w:val="Footer Char"/>
    <w:basedOn w:val="a0"/>
    <w:uiPriority w:val="99"/>
    <w:rsid w:val="00492EA5"/>
  </w:style>
  <w:style w:type="character" w:customStyle="1" w:styleId="CaptionChar">
    <w:name w:val="Caption Char"/>
    <w:link w:val="1f4"/>
    <w:uiPriority w:val="35"/>
    <w:rsid w:val="00492EA5"/>
    <w:rPr>
      <w:rFonts w:ascii="Arial" w:eastAsia="Times New Roman" w:hAnsi="Arial" w:cs="Arial"/>
      <w:b/>
      <w:bCs/>
      <w:sz w:val="32"/>
      <w:szCs w:val="32"/>
      <w:lang w:eastAsia="ru-RU"/>
    </w:rPr>
  </w:style>
  <w:style w:type="table" w:customStyle="1" w:styleId="TableGridLight">
    <w:name w:val="Table Grid Light"/>
    <w:basedOn w:val="a1"/>
    <w:uiPriority w:val="59"/>
    <w:rsid w:val="00492EA5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8">
    <w:name w:val="Таблица простая 11"/>
    <w:basedOn w:val="a1"/>
    <w:uiPriority w:val="59"/>
    <w:rsid w:val="00492EA5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7">
    <w:name w:val="Таблица простая 21"/>
    <w:basedOn w:val="a1"/>
    <w:uiPriority w:val="59"/>
    <w:rsid w:val="00492EA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4">
    <w:name w:val="Таблица простая 31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4">
    <w:name w:val="Таблица простая 41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4">
    <w:name w:val="Таблица простая 51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31">
    <w:name w:val="Таблица-сетка 31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41">
    <w:name w:val="Таблица-сетка 41"/>
    <w:basedOn w:val="a1"/>
    <w:uiPriority w:val="5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210">
    <w:name w:val="Список-таблица 21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310">
    <w:name w:val="Список-таблица 31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492EA5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sid w:val="00492EA5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492EA5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492EA5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492EA5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492EA5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492EA5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492EA5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sid w:val="00492EA5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492EA5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492EA5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492EA5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492EA5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492EA5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FootnoteTextChar">
    <w:name w:val="Footnote Text Char"/>
    <w:uiPriority w:val="99"/>
    <w:rsid w:val="00492EA5"/>
    <w:rPr>
      <w:sz w:val="18"/>
    </w:rPr>
  </w:style>
  <w:style w:type="paragraph" w:styleId="4b">
    <w:name w:val="toc 4"/>
    <w:basedOn w:val="a"/>
    <w:next w:val="a"/>
    <w:uiPriority w:val="39"/>
    <w:unhideWhenUsed/>
    <w:rsid w:val="00492EA5"/>
    <w:pPr>
      <w:spacing w:after="57" w:line="259" w:lineRule="auto"/>
      <w:ind w:left="85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59">
    <w:name w:val="toc 5"/>
    <w:basedOn w:val="a"/>
    <w:next w:val="a"/>
    <w:uiPriority w:val="39"/>
    <w:unhideWhenUsed/>
    <w:rsid w:val="00492EA5"/>
    <w:pPr>
      <w:spacing w:after="57" w:line="259" w:lineRule="auto"/>
      <w:ind w:left="1134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66">
    <w:name w:val="toc 6"/>
    <w:basedOn w:val="a"/>
    <w:next w:val="a"/>
    <w:uiPriority w:val="39"/>
    <w:unhideWhenUsed/>
    <w:rsid w:val="00492EA5"/>
    <w:pPr>
      <w:spacing w:after="57" w:line="259" w:lineRule="auto"/>
      <w:ind w:left="1417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75">
    <w:name w:val="toc 7"/>
    <w:basedOn w:val="a"/>
    <w:next w:val="a"/>
    <w:uiPriority w:val="39"/>
    <w:unhideWhenUsed/>
    <w:rsid w:val="00492EA5"/>
    <w:pPr>
      <w:spacing w:after="57" w:line="259" w:lineRule="auto"/>
      <w:ind w:left="1701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86">
    <w:name w:val="toc 8"/>
    <w:basedOn w:val="a"/>
    <w:next w:val="a"/>
    <w:uiPriority w:val="39"/>
    <w:unhideWhenUsed/>
    <w:rsid w:val="00492EA5"/>
    <w:pPr>
      <w:spacing w:after="57" w:line="259" w:lineRule="auto"/>
      <w:ind w:left="1984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96">
    <w:name w:val="toc 9"/>
    <w:basedOn w:val="a"/>
    <w:next w:val="a"/>
    <w:uiPriority w:val="39"/>
    <w:unhideWhenUsed/>
    <w:rsid w:val="00492EA5"/>
    <w:pPr>
      <w:spacing w:after="57" w:line="259" w:lineRule="auto"/>
      <w:ind w:left="2268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ffffffffffd">
    <w:name w:val="TOC Heading"/>
    <w:uiPriority w:val="39"/>
    <w:unhideWhenUsed/>
    <w:rsid w:val="00492EA5"/>
    <w:pPr>
      <w:spacing w:after="160" w:line="259" w:lineRule="auto"/>
    </w:pPr>
  </w:style>
  <w:style w:type="paragraph" w:styleId="affffffffffe">
    <w:name w:val="table of figures"/>
    <w:basedOn w:val="a"/>
    <w:next w:val="a"/>
    <w:uiPriority w:val="99"/>
    <w:unhideWhenUsed/>
    <w:rsid w:val="00492EA5"/>
    <w:pPr>
      <w:spacing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1ffa">
    <w:name w:val="Верхний колонтитул1"/>
    <w:basedOn w:val="a"/>
    <w:uiPriority w:val="99"/>
    <w:unhideWhenUsed/>
    <w:rsid w:val="00492EA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1ffb">
    <w:name w:val="Нижний колонтитул1"/>
    <w:basedOn w:val="a"/>
    <w:uiPriority w:val="99"/>
    <w:unhideWhenUsed/>
    <w:rsid w:val="00492EA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unformattext">
    <w:name w:val="unformattext"/>
    <w:basedOn w:val="a"/>
    <w:rsid w:val="00492EA5"/>
    <w:pPr>
      <w:spacing w:before="100" w:beforeAutospacing="1" w:after="100" w:afterAutospacing="1"/>
    </w:pPr>
  </w:style>
  <w:style w:type="character" w:customStyle="1" w:styleId="ConsPlusNormal1">
    <w:name w:val="ConsPlusNormal1"/>
    <w:link w:val="ConsPlusNormal"/>
    <w:locked/>
    <w:rsid w:val="00492EA5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ffc">
    <w:name w:val="Знак1 Знак Знак Знак Знак Знак Знак Знак Знак Знак"/>
    <w:basedOn w:val="a"/>
    <w:next w:val="a"/>
    <w:semiHidden/>
    <w:rsid w:val="009012E7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character" w:customStyle="1" w:styleId="2fe">
    <w:name w:val="Гиперссылка2"/>
    <w:basedOn w:val="a0"/>
    <w:rsid w:val="009012E7"/>
  </w:style>
  <w:style w:type="paragraph" w:customStyle="1" w:styleId="1ffd">
    <w:name w:val="Рецензия1"/>
    <w:hidden/>
    <w:uiPriority w:val="99"/>
    <w:semiHidden/>
    <w:qFormat/>
    <w:rsid w:val="00E56FA7"/>
    <w:pPr>
      <w:spacing w:after="0" w:line="240" w:lineRule="auto"/>
    </w:pPr>
  </w:style>
  <w:style w:type="character" w:customStyle="1" w:styleId="2ff">
    <w:name w:val="Гиперссылка2"/>
    <w:basedOn w:val="a0"/>
    <w:rsid w:val="00E56FA7"/>
  </w:style>
  <w:style w:type="numbering" w:customStyle="1" w:styleId="301">
    <w:name w:val="Нет списка30"/>
    <w:next w:val="a2"/>
    <w:uiPriority w:val="99"/>
    <w:semiHidden/>
    <w:unhideWhenUsed/>
    <w:rsid w:val="004D0978"/>
  </w:style>
  <w:style w:type="table" w:customStyle="1" w:styleId="261">
    <w:name w:val="Сетка таблицы26"/>
    <w:basedOn w:val="a1"/>
    <w:next w:val="af3"/>
    <w:rsid w:val="004D0978"/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71">
    <w:name w:val="Сетка таблицы27"/>
    <w:basedOn w:val="a1"/>
    <w:next w:val="af3"/>
    <w:uiPriority w:val="39"/>
    <w:qFormat/>
    <w:rsid w:val="00EE399D"/>
    <w:pPr>
      <w:suppressAutoHyphens/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360">
    <w:name w:val="Нет списка36"/>
    <w:next w:val="a2"/>
    <w:uiPriority w:val="99"/>
    <w:semiHidden/>
    <w:unhideWhenUsed/>
    <w:rsid w:val="00EE399D"/>
  </w:style>
  <w:style w:type="character" w:customStyle="1" w:styleId="Absatz-Standardschriftart">
    <w:name w:val="Absatz-Standardschriftart"/>
    <w:rsid w:val="00EE399D"/>
  </w:style>
  <w:style w:type="character" w:customStyle="1" w:styleId="WW-Absatz-Standardschriftart">
    <w:name w:val="WW-Absatz-Standardschriftart"/>
    <w:rsid w:val="00EE399D"/>
  </w:style>
  <w:style w:type="paragraph" w:customStyle="1" w:styleId="afffffffffff">
    <w:basedOn w:val="a"/>
    <w:next w:val="afffffd"/>
    <w:rsid w:val="00EE399D"/>
    <w:pPr>
      <w:keepNext/>
      <w:widowControl w:val="0"/>
      <w:suppressAutoHyphens/>
      <w:spacing w:before="240" w:after="120"/>
    </w:pPr>
    <w:rPr>
      <w:rFonts w:ascii="Arial" w:eastAsia="MS Gothic" w:hAnsi="Arial" w:cs="Tahoma"/>
      <w:kern w:val="1"/>
      <w:sz w:val="28"/>
      <w:szCs w:val="28"/>
    </w:rPr>
  </w:style>
  <w:style w:type="numbering" w:customStyle="1" w:styleId="370">
    <w:name w:val="Нет списка37"/>
    <w:next w:val="a2"/>
    <w:uiPriority w:val="99"/>
    <w:semiHidden/>
    <w:unhideWhenUsed/>
    <w:rsid w:val="00D17787"/>
  </w:style>
  <w:style w:type="table" w:customStyle="1" w:styleId="281">
    <w:name w:val="Сетка таблицы28"/>
    <w:basedOn w:val="a1"/>
    <w:next w:val="af3"/>
    <w:uiPriority w:val="59"/>
    <w:rsid w:val="00D17787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ts-hit">
    <w:name w:val="fts-hit"/>
    <w:rsid w:val="00D17787"/>
    <w:rPr>
      <w:shd w:val="clear" w:color="auto" w:fill="FFC0CB"/>
    </w:rPr>
  </w:style>
  <w:style w:type="table" w:customStyle="1" w:styleId="291">
    <w:name w:val="Сетка таблицы29"/>
    <w:basedOn w:val="a1"/>
    <w:next w:val="af3"/>
    <w:uiPriority w:val="39"/>
    <w:qFormat/>
    <w:rsid w:val="00330B70"/>
    <w:pPr>
      <w:suppressAutoHyphens/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380">
    <w:name w:val="Нет списка38"/>
    <w:next w:val="a2"/>
    <w:uiPriority w:val="99"/>
    <w:semiHidden/>
    <w:unhideWhenUsed/>
    <w:rsid w:val="00632D7D"/>
  </w:style>
  <w:style w:type="numbering" w:customStyle="1" w:styleId="1100">
    <w:name w:val="Нет списка110"/>
    <w:next w:val="a2"/>
    <w:uiPriority w:val="99"/>
    <w:semiHidden/>
    <w:unhideWhenUsed/>
    <w:rsid w:val="00632D7D"/>
  </w:style>
  <w:style w:type="table" w:customStyle="1" w:styleId="302">
    <w:name w:val="Сетка таблицы30"/>
    <w:basedOn w:val="a1"/>
    <w:next w:val="af3"/>
    <w:uiPriority w:val="39"/>
    <w:rsid w:val="00632D7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WW8Num11">
    <w:name w:val="WW8Num11"/>
    <w:rsid w:val="00632D7D"/>
    <w:pPr>
      <w:numPr>
        <w:numId w:val="4"/>
      </w:numPr>
    </w:pPr>
  </w:style>
  <w:style w:type="numbering" w:customStyle="1" w:styleId="390">
    <w:name w:val="Нет списка39"/>
    <w:next w:val="a2"/>
    <w:uiPriority w:val="99"/>
    <w:semiHidden/>
    <w:unhideWhenUsed/>
    <w:rsid w:val="00632D7D"/>
  </w:style>
  <w:style w:type="table" w:customStyle="1" w:styleId="342">
    <w:name w:val="Сетка таблицы34"/>
    <w:basedOn w:val="a1"/>
    <w:next w:val="af3"/>
    <w:rsid w:val="00632D7D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51">
    <w:name w:val="Сетка таблицы35"/>
    <w:basedOn w:val="a1"/>
    <w:next w:val="af3"/>
    <w:uiPriority w:val="39"/>
    <w:rsid w:val="00D558D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61">
    <w:name w:val="Сетка таблицы36"/>
    <w:basedOn w:val="a1"/>
    <w:next w:val="af3"/>
    <w:rsid w:val="00D558D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ffe">
    <w:name w:val="Знак1 Знак Знак Знак Знак Знак Знак Знак Знак Знак"/>
    <w:basedOn w:val="a"/>
    <w:next w:val="a"/>
    <w:semiHidden/>
    <w:rsid w:val="00D558DC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afffffffffff0">
    <w:name w:val="Заголовок приложения"/>
    <w:basedOn w:val="a"/>
    <w:next w:val="a"/>
    <w:uiPriority w:val="99"/>
    <w:rsid w:val="001F2DC8"/>
    <w:pPr>
      <w:widowControl w:val="0"/>
      <w:autoSpaceDE w:val="0"/>
      <w:autoSpaceDN w:val="0"/>
      <w:adjustRightInd w:val="0"/>
      <w:jc w:val="right"/>
    </w:pPr>
    <w:rPr>
      <w:rFonts w:ascii="Arial" w:hAnsi="Arial" w:cs="Arial"/>
    </w:rPr>
  </w:style>
  <w:style w:type="paragraph" w:customStyle="1" w:styleId="afffffffffff1">
    <w:name w:val="Объект"/>
    <w:basedOn w:val="a"/>
    <w:next w:val="a"/>
    <w:uiPriority w:val="99"/>
    <w:rsid w:val="001F2DC8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6"/>
      <w:szCs w:val="26"/>
    </w:rPr>
  </w:style>
  <w:style w:type="paragraph" w:customStyle="1" w:styleId="afffffffffff2">
    <w:name w:val="Подчёркнуный текст"/>
    <w:basedOn w:val="a"/>
    <w:next w:val="a"/>
    <w:uiPriority w:val="99"/>
    <w:rsid w:val="001F2DC8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124">
    <w:name w:val="Знак1 Знак Знак Знак Знак Знак Знак Знак Знак Знак2"/>
    <w:basedOn w:val="a"/>
    <w:next w:val="a"/>
    <w:uiPriority w:val="99"/>
    <w:semiHidden/>
    <w:rsid w:val="001F2DC8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133">
    <w:name w:val="Знак1 Знак Знак Знак Знак Знак Знак Знак Знак Знак3"/>
    <w:basedOn w:val="a"/>
    <w:next w:val="a"/>
    <w:uiPriority w:val="99"/>
    <w:semiHidden/>
    <w:rsid w:val="001F2DC8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afffffffffff3">
    <w:basedOn w:val="afc"/>
    <w:next w:val="a"/>
    <w:uiPriority w:val="99"/>
    <w:qFormat/>
    <w:rsid w:val="00BC10CE"/>
    <w:rPr>
      <w:b/>
      <w:bCs/>
      <w:color w:val="0058A9"/>
      <w:shd w:val="clear" w:color="auto" w:fill="F0F0F0"/>
    </w:rPr>
  </w:style>
  <w:style w:type="character" w:customStyle="1" w:styleId="1fff">
    <w:name w:val="Текст сноски Знак1"/>
    <w:basedOn w:val="a0"/>
    <w:uiPriority w:val="99"/>
    <w:semiHidden/>
    <w:rsid w:val="00AF6557"/>
  </w:style>
  <w:style w:type="character" w:customStyle="1" w:styleId="1fff0">
    <w:name w:val="Подзаголовок Знак1"/>
    <w:basedOn w:val="a0"/>
    <w:uiPriority w:val="11"/>
    <w:rsid w:val="00AF6557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customStyle="1" w:styleId="87">
    <w:name w:val="Без интервала8"/>
    <w:rsid w:val="00AF655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ConsPlusNormal2">
    <w:name w:val="ConsPlusNormal Знак"/>
    <w:locked/>
    <w:rsid w:val="00BB5F42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ffffffffff4">
    <w:name w:val="Intense Emphasis"/>
    <w:basedOn w:val="a0"/>
    <w:uiPriority w:val="21"/>
    <w:qFormat/>
    <w:rsid w:val="00BB5F42"/>
    <w:rPr>
      <w:i/>
      <w:iCs w:val="0"/>
      <w:color w:val="365F91" w:themeColor="accent1" w:themeShade="BF"/>
    </w:rPr>
  </w:style>
  <w:style w:type="character" w:styleId="afffffffffff5">
    <w:name w:val="Intense Reference"/>
    <w:basedOn w:val="a0"/>
    <w:uiPriority w:val="32"/>
    <w:qFormat/>
    <w:rsid w:val="00BB5F42"/>
    <w:rPr>
      <w:b/>
      <w:bCs/>
      <w:smallCaps/>
      <w:color w:val="365F91" w:themeColor="accent1" w:themeShade="BF"/>
      <w:spacing w:val="5"/>
    </w:rPr>
  </w:style>
  <w:style w:type="table" w:customStyle="1" w:styleId="76">
    <w:name w:val="Сетка таблицы76"/>
    <w:basedOn w:val="a1"/>
    <w:next w:val="af3"/>
    <w:uiPriority w:val="59"/>
    <w:rsid w:val="00BB5F42"/>
    <w:pPr>
      <w:suppressAutoHyphens/>
      <w:spacing w:after="0" w:line="240" w:lineRule="auto"/>
    </w:pPr>
    <w:rPr>
      <w:rFonts w:ascii="Calibri" w:eastAsia="Calibri" w:hAnsi="Calibri" w:cs="Times New Roman"/>
      <w:iCs/>
      <w:color w:val="000000"/>
      <w:sz w:val="28"/>
      <w:szCs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UnresolvedMention">
    <w:name w:val="Unresolved Mention"/>
    <w:basedOn w:val="a0"/>
    <w:uiPriority w:val="99"/>
    <w:semiHidden/>
    <w:unhideWhenUsed/>
    <w:rsid w:val="00BB5F42"/>
    <w:rPr>
      <w:color w:val="605E5C"/>
      <w:shd w:val="clear" w:color="auto" w:fill="E1DFDD"/>
    </w:rPr>
  </w:style>
  <w:style w:type="character" w:customStyle="1" w:styleId="211pt">
    <w:name w:val="Основной текст (2) + 11 pt"/>
    <w:rsid w:val="00E45A6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paragraph" w:customStyle="1" w:styleId="afffffffffff6">
    <w:basedOn w:val="a"/>
    <w:next w:val="affffffc"/>
    <w:rsid w:val="00EA4DD4"/>
    <w:pPr>
      <w:suppressAutoHyphens/>
      <w:jc w:val="center"/>
    </w:pPr>
    <w:rPr>
      <w:sz w:val="28"/>
      <w:lang w:eastAsia="ar-SA"/>
    </w:rPr>
  </w:style>
  <w:style w:type="paragraph" w:customStyle="1" w:styleId="1fff1">
    <w:name w:val="Знак1"/>
    <w:basedOn w:val="a"/>
    <w:rsid w:val="007E6372"/>
    <w:rPr>
      <w:rFonts w:ascii="Verdana" w:hAnsi="Verdana" w:cs="Verdana"/>
      <w:sz w:val="20"/>
      <w:szCs w:val="20"/>
      <w:lang w:val="en-US" w:eastAsia="en-US"/>
    </w:rPr>
  </w:style>
  <w:style w:type="character" w:customStyle="1" w:styleId="15">
    <w:name w:val="Обычный (веб) Знак1"/>
    <w:aliases w:val="Обычный (Web) Знак,Обычный (Web)1 Знак,Обычный (веб)11 Знак,Обычный (веб)1 Знак Знак Знак,Обычный (веб)1 Знак Знак1,Обычный (веб) Знак Знак1,Обычный (Web) Знак Знак Знак1,Обычный (веб) Знак Знак Знак,Обычный (Web) Знак1 Знак Знак"/>
    <w:link w:val="affffff"/>
    <w:uiPriority w:val="99"/>
    <w:rsid w:val="008A100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ff0">
    <w:name w:val="Знак Знак2 Знак Знак Знак Знак"/>
    <w:basedOn w:val="a"/>
    <w:rsid w:val="008A100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markedcontent">
    <w:name w:val="markedcontent"/>
    <w:basedOn w:val="a0"/>
    <w:rsid w:val="008A100A"/>
  </w:style>
  <w:style w:type="paragraph" w:customStyle="1" w:styleId="ConsPlusTitlePage">
    <w:name w:val="ConsPlusTitlePage"/>
    <w:rsid w:val="008A100A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ListParagraphChar">
    <w:name w:val="List Paragraph Char"/>
    <w:link w:val="12"/>
    <w:locked/>
    <w:rsid w:val="008A100A"/>
    <w:rPr>
      <w:rFonts w:ascii="Calibri" w:eastAsia="Calibri" w:hAnsi="Calibri" w:cs="Calibri"/>
    </w:rPr>
  </w:style>
  <w:style w:type="character" w:customStyle="1" w:styleId="77">
    <w:name w:val="Основной текст (7)_"/>
    <w:basedOn w:val="a0"/>
    <w:link w:val="78"/>
    <w:rsid w:val="002803CF"/>
    <w:rPr>
      <w:rFonts w:ascii="Times New Roman" w:eastAsia="Times New Roman" w:hAnsi="Times New Roman"/>
      <w:sz w:val="26"/>
      <w:szCs w:val="26"/>
      <w:shd w:val="clear" w:color="auto" w:fill="FFFFFF"/>
    </w:rPr>
  </w:style>
  <w:style w:type="paragraph" w:customStyle="1" w:styleId="78">
    <w:name w:val="Основной текст (7)"/>
    <w:basedOn w:val="a"/>
    <w:link w:val="77"/>
    <w:rsid w:val="002803CF"/>
    <w:pPr>
      <w:shd w:val="clear" w:color="auto" w:fill="FFFFFF"/>
      <w:spacing w:before="1260" w:line="322" w:lineRule="exact"/>
    </w:pPr>
    <w:rPr>
      <w:rFonts w:cstheme="minorBidi"/>
      <w:sz w:val="26"/>
      <w:szCs w:val="26"/>
      <w:lang w:eastAsia="en-US"/>
    </w:rPr>
  </w:style>
  <w:style w:type="paragraph" w:customStyle="1" w:styleId="5a">
    <w:name w:val="Абзац списка5"/>
    <w:basedOn w:val="a"/>
    <w:rsid w:val="00372ABE"/>
    <w:pPr>
      <w:spacing w:after="200" w:line="276" w:lineRule="auto"/>
      <w:ind w:left="720"/>
      <w:contextualSpacing/>
    </w:pPr>
    <w:rPr>
      <w:rFonts w:ascii="Calibri" w:eastAsia="Calibri" w:hAnsi="Calibri"/>
      <w:sz w:val="20"/>
      <w:szCs w:val="20"/>
    </w:rPr>
  </w:style>
  <w:style w:type="paragraph" w:customStyle="1" w:styleId="afffffffffff7">
    <w:basedOn w:val="a"/>
    <w:next w:val="afffffd"/>
    <w:qFormat/>
    <w:rsid w:val="00D437EB"/>
    <w:pPr>
      <w:keepNext/>
      <w:suppressAutoHyphens/>
      <w:spacing w:before="240" w:after="120"/>
    </w:pPr>
    <w:rPr>
      <w:rFonts w:ascii="Arial" w:eastAsia="Lucida Sans Unicode" w:hAnsi="Arial"/>
      <w:sz w:val="28"/>
      <w:szCs w:val="28"/>
      <w:lang w:eastAsia="ar-SA"/>
    </w:rPr>
  </w:style>
  <w:style w:type="numbering" w:customStyle="1" w:styleId="401">
    <w:name w:val="Нет списка40"/>
    <w:next w:val="a2"/>
    <w:uiPriority w:val="99"/>
    <w:semiHidden/>
    <w:unhideWhenUsed/>
    <w:rsid w:val="00787767"/>
  </w:style>
  <w:style w:type="table" w:customStyle="1" w:styleId="371">
    <w:name w:val="Сетка таблицы37"/>
    <w:basedOn w:val="a1"/>
    <w:next w:val="af3"/>
    <w:rsid w:val="0078776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0"/>
    <w:lsdException w:name="toc 2" w:uiPriority="0"/>
    <w:lsdException w:name="toc 3" w:uiPriority="0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 w:qFormat="1"/>
    <w:lsdException w:name="header" w:qFormat="1"/>
    <w:lsdException w:name="footer" w:qFormat="1"/>
    <w:lsdException w:name="index heading" w:uiPriority="0"/>
    <w:lsdException w:name="caption" w:uiPriority="0" w:qFormat="1"/>
    <w:lsdException w:name="annotation reference" w:uiPriority="0" w:qFormat="1"/>
    <w:lsdException w:name="page number" w:uiPriority="0"/>
    <w:lsdException w:name="List" w:uiPriority="0"/>
    <w:lsdException w:name="List Bullet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uiPriority="0"/>
    <w:lsdException w:name="List Bullet 5" w:uiPriority="0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Date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qFormat="1"/>
    <w:lsdException w:name="FollowedHyperlink" w:qFormat="1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Normal (Web)" w:qFormat="1"/>
    <w:lsdException w:name="HTML Preformatted" w:uiPriority="0"/>
    <w:lsdException w:name="HTML Typewriter" w:uiPriority="0"/>
    <w:lsdException w:name="annotation subject" w:uiPriority="0" w:qFormat="1"/>
    <w:lsdException w:name="Balloon Text" w:uiPriority="0" w:qFormat="1"/>
    <w:lsdException w:name="Table Grid" w:semiHidden="0" w:uiPriority="3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41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Раздел Договора,H1,&quot;Алмаз&quot;"/>
    <w:basedOn w:val="a"/>
    <w:next w:val="a"/>
    <w:link w:val="10"/>
    <w:uiPriority w:val="99"/>
    <w:qFormat/>
    <w:rsid w:val="00834119"/>
    <w:pPr>
      <w:keepNext/>
      <w:jc w:val="center"/>
      <w:outlineLvl w:val="0"/>
    </w:pPr>
    <w:rPr>
      <w:rFonts w:ascii="Arial" w:hAnsi="Arial" w:cs="Arial"/>
      <w:b/>
      <w:bCs/>
    </w:rPr>
  </w:style>
  <w:style w:type="paragraph" w:styleId="2">
    <w:name w:val="heading 2"/>
    <w:aliases w:val="H2,&quot;Изумруд&quot;"/>
    <w:basedOn w:val="1"/>
    <w:next w:val="a"/>
    <w:link w:val="20"/>
    <w:qFormat/>
    <w:rsid w:val="00010BFF"/>
    <w:pPr>
      <w:keepNext w:val="0"/>
      <w:widowControl w:val="0"/>
      <w:autoSpaceDE w:val="0"/>
      <w:autoSpaceDN w:val="0"/>
      <w:adjustRightInd w:val="0"/>
      <w:spacing w:before="108" w:after="108"/>
      <w:outlineLvl w:val="1"/>
    </w:pPr>
    <w:rPr>
      <w:color w:val="26282F"/>
    </w:rPr>
  </w:style>
  <w:style w:type="paragraph" w:styleId="3">
    <w:name w:val="heading 3"/>
    <w:basedOn w:val="2"/>
    <w:next w:val="a"/>
    <w:link w:val="30"/>
    <w:qFormat/>
    <w:rsid w:val="00010BFF"/>
    <w:pPr>
      <w:outlineLvl w:val="2"/>
    </w:pPr>
  </w:style>
  <w:style w:type="paragraph" w:styleId="4">
    <w:name w:val="heading 4"/>
    <w:aliases w:val="Heading 4 Char,D&amp;M4,D&amp;M 4"/>
    <w:basedOn w:val="3"/>
    <w:next w:val="a"/>
    <w:link w:val="40"/>
    <w:qFormat/>
    <w:rsid w:val="00010BFF"/>
    <w:pPr>
      <w:outlineLvl w:val="3"/>
    </w:pPr>
  </w:style>
  <w:style w:type="paragraph" w:styleId="5">
    <w:name w:val="heading 5"/>
    <w:basedOn w:val="a"/>
    <w:next w:val="a"/>
    <w:link w:val="50"/>
    <w:uiPriority w:val="9"/>
    <w:qFormat/>
    <w:rsid w:val="00164773"/>
    <w:pPr>
      <w:keepNext/>
      <w:pageBreakBefore/>
      <w:spacing w:after="120"/>
      <w:jc w:val="center"/>
      <w:outlineLvl w:val="4"/>
    </w:pPr>
    <w:rPr>
      <w:rFonts w:eastAsia="MS Mincho"/>
      <w:b/>
      <w:sz w:val="32"/>
      <w:szCs w:val="32"/>
      <w:lang w:eastAsia="ja-JP"/>
    </w:rPr>
  </w:style>
  <w:style w:type="paragraph" w:styleId="6">
    <w:name w:val="heading 6"/>
    <w:aliases w:val="H6"/>
    <w:basedOn w:val="a"/>
    <w:next w:val="a"/>
    <w:link w:val="60"/>
    <w:unhideWhenUsed/>
    <w:qFormat/>
    <w:rsid w:val="00010BFF"/>
    <w:pPr>
      <w:keepNext/>
      <w:keepLines/>
      <w:widowControl w:val="0"/>
      <w:autoSpaceDE w:val="0"/>
      <w:autoSpaceDN w:val="0"/>
      <w:adjustRightInd w:val="0"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</w:rPr>
  </w:style>
  <w:style w:type="paragraph" w:styleId="7">
    <w:name w:val="heading 7"/>
    <w:basedOn w:val="a"/>
    <w:next w:val="a"/>
    <w:link w:val="70"/>
    <w:uiPriority w:val="9"/>
    <w:unhideWhenUsed/>
    <w:qFormat/>
    <w:rsid w:val="009D2A0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unhideWhenUsed/>
    <w:qFormat/>
    <w:rsid w:val="00FD3E9B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qFormat/>
    <w:rsid w:val="000721C5"/>
    <w:pPr>
      <w:keepNext/>
      <w:autoSpaceDE w:val="0"/>
      <w:autoSpaceDN w:val="0"/>
      <w:jc w:val="center"/>
      <w:outlineLvl w:val="8"/>
    </w:pPr>
    <w:rPr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uiPriority w:val="99"/>
    <w:rsid w:val="00834119"/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11">
    <w:name w:val="Без интервала1"/>
    <w:link w:val="NoSpacingChar"/>
    <w:qFormat/>
    <w:rsid w:val="00834119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Nonformat">
    <w:name w:val="ConsNonformat"/>
    <w:link w:val="ConsNonformat0"/>
    <w:qFormat/>
    <w:rsid w:val="00834119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Standard">
    <w:name w:val="Standard"/>
    <w:rsid w:val="00834119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paragraph" w:customStyle="1" w:styleId="ConsPlusNormal">
    <w:name w:val="ConsPlusNormal"/>
    <w:link w:val="ConsPlusNormal1"/>
    <w:qFormat/>
    <w:rsid w:val="0083411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Заголовок 2 Знак"/>
    <w:aliases w:val="H2 Знак,&quot;Изумруд&quot; Знак"/>
    <w:basedOn w:val="a0"/>
    <w:link w:val="2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40">
    <w:name w:val="Заголовок 4 Знак"/>
    <w:aliases w:val="Heading 4 Char Знак1,D&amp;M4 Знак,D&amp;M 4 Знак"/>
    <w:basedOn w:val="a0"/>
    <w:link w:val="4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60">
    <w:name w:val="Заголовок 6 Знак"/>
    <w:aliases w:val="H6 Знак"/>
    <w:basedOn w:val="a0"/>
    <w:link w:val="6"/>
    <w:rsid w:val="00010BFF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  <w:lang w:eastAsia="ru-RU"/>
    </w:rPr>
  </w:style>
  <w:style w:type="paragraph" w:customStyle="1" w:styleId="ConsTitle">
    <w:name w:val="ConsTitle"/>
    <w:rsid w:val="00010BFF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character" w:styleId="a3">
    <w:name w:val="Hyperlink"/>
    <w:uiPriority w:val="99"/>
    <w:unhideWhenUsed/>
    <w:qFormat/>
    <w:rsid w:val="00010BFF"/>
    <w:rPr>
      <w:color w:val="0000FF"/>
      <w:u w:val="single"/>
    </w:rPr>
  </w:style>
  <w:style w:type="paragraph" w:customStyle="1" w:styleId="12">
    <w:name w:val="Абзац списка1"/>
    <w:basedOn w:val="a"/>
    <w:link w:val="ListParagraphChar"/>
    <w:qFormat/>
    <w:rsid w:val="00010BFF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styleId="a4">
    <w:name w:val="No Spacing"/>
    <w:aliases w:val="обычный"/>
    <w:link w:val="a5"/>
    <w:uiPriority w:val="1"/>
    <w:qFormat/>
    <w:rsid w:val="00010BFF"/>
    <w:pPr>
      <w:spacing w:after="0" w:line="240" w:lineRule="auto"/>
    </w:pPr>
    <w:rPr>
      <w:rFonts w:ascii="Calibri" w:eastAsia="Calibri" w:hAnsi="Calibri" w:cs="Calibri"/>
    </w:rPr>
  </w:style>
  <w:style w:type="paragraph" w:styleId="a6">
    <w:name w:val="List Paragraph"/>
    <w:aliases w:val="ТЗ список,Абзац списка литеральный,Bullet 1,Use Case List Paragraph,Маркер,Bullet List,FooterText,numbered,Подпись рисунка,Маркированный список_уровень1,Ненумерованный список,Nornal indented,lp1,Párrafo de lista,Numbered List"/>
    <w:basedOn w:val="a"/>
    <w:uiPriority w:val="34"/>
    <w:qFormat/>
    <w:rsid w:val="00010BFF"/>
    <w:pPr>
      <w:ind w:left="720"/>
      <w:contextualSpacing/>
    </w:pPr>
  </w:style>
  <w:style w:type="character" w:customStyle="1" w:styleId="a7">
    <w:name w:val="Цветовое выделение"/>
    <w:uiPriority w:val="99"/>
    <w:qFormat/>
    <w:rsid w:val="00010BFF"/>
    <w:rPr>
      <w:b/>
      <w:bCs/>
      <w:color w:val="26282F"/>
    </w:rPr>
  </w:style>
  <w:style w:type="character" w:customStyle="1" w:styleId="a8">
    <w:name w:val="Гипертекстовая ссылка"/>
    <w:uiPriority w:val="99"/>
    <w:qFormat/>
    <w:rsid w:val="00010BFF"/>
    <w:rPr>
      <w:b w:val="0"/>
      <w:bCs w:val="0"/>
      <w:color w:val="106BBE"/>
    </w:rPr>
  </w:style>
  <w:style w:type="paragraph" w:customStyle="1" w:styleId="a9">
    <w:name w:val="Нормальный (таблица)"/>
    <w:basedOn w:val="a"/>
    <w:next w:val="a"/>
    <w:uiPriority w:val="99"/>
    <w:qFormat/>
    <w:rsid w:val="00010BFF"/>
    <w:pPr>
      <w:widowControl w:val="0"/>
      <w:autoSpaceDE w:val="0"/>
      <w:autoSpaceDN w:val="0"/>
      <w:adjustRightInd w:val="0"/>
      <w:jc w:val="both"/>
    </w:pPr>
    <w:rPr>
      <w:rFonts w:ascii="Times New Roman CYR" w:hAnsi="Times New Roman CYR" w:cs="Times New Roman CYR"/>
    </w:rPr>
  </w:style>
  <w:style w:type="paragraph" w:customStyle="1" w:styleId="aa">
    <w:name w:val="Таблицы (моноширинный)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b">
    <w:name w:val="Прижатый влево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</w:rPr>
  </w:style>
  <w:style w:type="character" w:customStyle="1" w:styleId="ac">
    <w:name w:val="Цветовое выделение для Текст"/>
    <w:qFormat/>
    <w:rsid w:val="00010BFF"/>
    <w:rPr>
      <w:rFonts w:ascii="Times New Roman CYR" w:hAnsi="Times New Roman CYR" w:cs="Times New Roman CYR"/>
    </w:rPr>
  </w:style>
  <w:style w:type="paragraph" w:styleId="ad">
    <w:name w:val="header"/>
    <w:basedOn w:val="a"/>
    <w:link w:val="ae"/>
    <w:uiPriority w:val="99"/>
    <w:unhideWhenUsed/>
    <w:qFormat/>
    <w:rsid w:val="00010BFF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</w:rPr>
  </w:style>
  <w:style w:type="character" w:customStyle="1" w:styleId="ae">
    <w:name w:val="Верхний колонтитул Знак"/>
    <w:basedOn w:val="a0"/>
    <w:link w:val="ad"/>
    <w:uiPriority w:val="99"/>
    <w:rsid w:val="00010BFF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f">
    <w:name w:val="footer"/>
    <w:basedOn w:val="a"/>
    <w:link w:val="af0"/>
    <w:uiPriority w:val="99"/>
    <w:unhideWhenUsed/>
    <w:qFormat/>
    <w:rsid w:val="00010BFF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</w:rPr>
  </w:style>
  <w:style w:type="character" w:customStyle="1" w:styleId="af0">
    <w:name w:val="Нижний колонтитул Знак"/>
    <w:basedOn w:val="a0"/>
    <w:link w:val="af"/>
    <w:uiPriority w:val="99"/>
    <w:qFormat/>
    <w:rsid w:val="00010BFF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s1">
    <w:name w:val="s_1"/>
    <w:basedOn w:val="a"/>
    <w:qFormat/>
    <w:rsid w:val="00010BFF"/>
    <w:pPr>
      <w:spacing w:before="100" w:beforeAutospacing="1" w:after="100" w:afterAutospacing="1"/>
    </w:pPr>
  </w:style>
  <w:style w:type="paragraph" w:styleId="af1">
    <w:name w:val="Balloon Text"/>
    <w:basedOn w:val="a"/>
    <w:link w:val="af2"/>
    <w:unhideWhenUsed/>
    <w:qFormat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Segoe UI" w:hAnsi="Segoe UI" w:cs="Segoe UI"/>
      <w:sz w:val="18"/>
      <w:szCs w:val="18"/>
    </w:rPr>
  </w:style>
  <w:style w:type="character" w:customStyle="1" w:styleId="af2">
    <w:name w:val="Текст выноски Знак"/>
    <w:basedOn w:val="a0"/>
    <w:link w:val="af1"/>
    <w:qFormat/>
    <w:rsid w:val="00010BFF"/>
    <w:rPr>
      <w:rFonts w:ascii="Segoe UI" w:eastAsia="Times New Roman" w:hAnsi="Segoe UI" w:cs="Segoe UI"/>
      <w:sz w:val="18"/>
      <w:szCs w:val="18"/>
      <w:lang w:eastAsia="ru-RU"/>
    </w:rPr>
  </w:style>
  <w:style w:type="table" w:styleId="af3">
    <w:name w:val="Table Grid"/>
    <w:basedOn w:val="a1"/>
    <w:uiPriority w:val="39"/>
    <w:qFormat/>
    <w:rsid w:val="00010BFF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010BFF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character" w:styleId="af4">
    <w:name w:val="Strong"/>
    <w:uiPriority w:val="22"/>
    <w:qFormat/>
    <w:rsid w:val="00010BFF"/>
    <w:rPr>
      <w:b/>
      <w:bCs/>
    </w:rPr>
  </w:style>
  <w:style w:type="character" w:customStyle="1" w:styleId="af5">
    <w:name w:val="Активная гипертекстовая ссылка"/>
    <w:uiPriority w:val="99"/>
    <w:rsid w:val="00010BFF"/>
    <w:rPr>
      <w:b w:val="0"/>
      <w:bCs w:val="0"/>
      <w:color w:val="106BBE"/>
      <w:u w:val="single"/>
    </w:rPr>
  </w:style>
  <w:style w:type="paragraph" w:customStyle="1" w:styleId="af6">
    <w:name w:val="Внимание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f7">
    <w:name w:val="Внимание: криминал!!"/>
    <w:basedOn w:val="af6"/>
    <w:next w:val="a"/>
    <w:uiPriority w:val="99"/>
    <w:rsid w:val="00010BFF"/>
  </w:style>
  <w:style w:type="paragraph" w:customStyle="1" w:styleId="af8">
    <w:name w:val="Внимание: недобросовестность!"/>
    <w:basedOn w:val="af6"/>
    <w:next w:val="a"/>
    <w:uiPriority w:val="99"/>
    <w:rsid w:val="00010BFF"/>
  </w:style>
  <w:style w:type="character" w:customStyle="1" w:styleId="af9">
    <w:name w:val="Выделение для Базового Поиска"/>
    <w:uiPriority w:val="99"/>
    <w:rsid w:val="00010BFF"/>
    <w:rPr>
      <w:b/>
      <w:bCs/>
      <w:color w:val="0058A9"/>
    </w:rPr>
  </w:style>
  <w:style w:type="character" w:customStyle="1" w:styleId="afa">
    <w:name w:val="Выделение для Базового Поиска (курсив)"/>
    <w:uiPriority w:val="99"/>
    <w:rsid w:val="00010BFF"/>
    <w:rPr>
      <w:b/>
      <w:bCs/>
      <w:i/>
      <w:iCs/>
      <w:color w:val="0058A9"/>
    </w:rPr>
  </w:style>
  <w:style w:type="paragraph" w:customStyle="1" w:styleId="afb">
    <w:name w:val="Дочерний элемент списка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240" w:right="300"/>
      <w:jc w:val="both"/>
    </w:pPr>
    <w:rPr>
      <w:rFonts w:ascii="Arial" w:hAnsi="Arial" w:cs="Arial"/>
      <w:color w:val="868381"/>
      <w:sz w:val="20"/>
      <w:szCs w:val="20"/>
    </w:rPr>
  </w:style>
  <w:style w:type="paragraph" w:customStyle="1" w:styleId="afc">
    <w:name w:val="Основное меню (преемственное)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Verdana" w:hAnsi="Verdana" w:cs="Verdana"/>
      <w:sz w:val="22"/>
      <w:szCs w:val="22"/>
    </w:rPr>
  </w:style>
  <w:style w:type="paragraph" w:customStyle="1" w:styleId="afd">
    <w:name w:val="Заголовок группы контролов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b/>
      <w:bCs/>
      <w:color w:val="000000"/>
    </w:rPr>
  </w:style>
  <w:style w:type="paragraph" w:customStyle="1" w:styleId="afe">
    <w:name w:val="Заголовок для информации об изменениях"/>
    <w:basedOn w:val="1"/>
    <w:next w:val="a"/>
    <w:uiPriority w:val="99"/>
    <w:rsid w:val="00010BFF"/>
    <w:pPr>
      <w:keepNext w:val="0"/>
      <w:widowControl w:val="0"/>
      <w:autoSpaceDE w:val="0"/>
      <w:autoSpaceDN w:val="0"/>
      <w:adjustRightInd w:val="0"/>
      <w:spacing w:after="108"/>
      <w:outlineLvl w:val="9"/>
    </w:pPr>
    <w:rPr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">
    <w:name w:val="Заголовок распахивающейся части диалога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i/>
      <w:iCs/>
      <w:color w:val="000080"/>
      <w:sz w:val="22"/>
      <w:szCs w:val="22"/>
    </w:rPr>
  </w:style>
  <w:style w:type="character" w:customStyle="1" w:styleId="aff0">
    <w:name w:val="Заголовок своего сообщения"/>
    <w:uiPriority w:val="99"/>
    <w:rsid w:val="00010BFF"/>
  </w:style>
  <w:style w:type="paragraph" w:customStyle="1" w:styleId="aff1">
    <w:name w:val="Заголовок статьи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character" w:customStyle="1" w:styleId="aff2">
    <w:name w:val="Заголовок чужого сообщения"/>
    <w:uiPriority w:val="99"/>
    <w:rsid w:val="00010BFF"/>
    <w:rPr>
      <w:b/>
      <w:bCs/>
      <w:color w:val="FF0000"/>
    </w:rPr>
  </w:style>
  <w:style w:type="paragraph" w:customStyle="1" w:styleId="aff3">
    <w:name w:val="Заголовок ЭР (левое окно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300" w:after="250"/>
      <w:jc w:val="center"/>
    </w:pPr>
    <w:rPr>
      <w:rFonts w:ascii="Arial" w:hAnsi="Arial" w:cs="Arial"/>
      <w:b/>
      <w:bCs/>
      <w:color w:val="26282F"/>
      <w:sz w:val="26"/>
      <w:szCs w:val="26"/>
    </w:rPr>
  </w:style>
  <w:style w:type="paragraph" w:customStyle="1" w:styleId="aff4">
    <w:name w:val="Заголовок ЭР (правое окно)"/>
    <w:basedOn w:val="aff3"/>
    <w:next w:val="a"/>
    <w:uiPriority w:val="99"/>
    <w:rsid w:val="00010BFF"/>
    <w:pPr>
      <w:spacing w:after="0"/>
      <w:jc w:val="left"/>
    </w:pPr>
  </w:style>
  <w:style w:type="paragraph" w:customStyle="1" w:styleId="aff5">
    <w:name w:val="Интерактивный заголовок"/>
    <w:basedOn w:val="aff6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contextualSpacing w:val="0"/>
      <w:jc w:val="both"/>
    </w:pPr>
    <w:rPr>
      <w:rFonts w:ascii="Verdana" w:eastAsia="Times New Roman" w:hAnsi="Verdana" w:cs="Verdana"/>
      <w:b/>
      <w:bCs/>
      <w:color w:val="0058A9"/>
      <w:spacing w:val="0"/>
      <w:kern w:val="0"/>
      <w:sz w:val="22"/>
      <w:szCs w:val="22"/>
      <w:u w:val="single"/>
      <w:shd w:val="clear" w:color="auto" w:fill="F0F0F0"/>
    </w:rPr>
  </w:style>
  <w:style w:type="paragraph" w:customStyle="1" w:styleId="aff7">
    <w:name w:val="Текст информации об изменениях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color w:val="353842"/>
      <w:sz w:val="18"/>
      <w:szCs w:val="18"/>
    </w:rPr>
  </w:style>
  <w:style w:type="paragraph" w:customStyle="1" w:styleId="aff8">
    <w:name w:val="Информация об изменениях"/>
    <w:basedOn w:val="aff7"/>
    <w:next w:val="a"/>
    <w:uiPriority w:val="99"/>
    <w:rsid w:val="00010BFF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9">
    <w:name w:val="Текст (справка)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170" w:right="170"/>
    </w:pPr>
    <w:rPr>
      <w:rFonts w:ascii="Arial" w:hAnsi="Arial" w:cs="Arial"/>
    </w:rPr>
  </w:style>
  <w:style w:type="paragraph" w:customStyle="1" w:styleId="affa">
    <w:name w:val="Комментарий"/>
    <w:basedOn w:val="aff9"/>
    <w:next w:val="a"/>
    <w:uiPriority w:val="99"/>
    <w:rsid w:val="00010BFF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b">
    <w:name w:val="Информация об изменениях документа"/>
    <w:basedOn w:val="affa"/>
    <w:next w:val="a"/>
    <w:uiPriority w:val="99"/>
    <w:rsid w:val="00010BFF"/>
    <w:rPr>
      <w:i/>
      <w:iCs/>
    </w:rPr>
  </w:style>
  <w:style w:type="paragraph" w:customStyle="1" w:styleId="affc">
    <w:name w:val="Текст (лев. подпись)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d">
    <w:name w:val="Колонтитул (левый)"/>
    <w:basedOn w:val="affc"/>
    <w:next w:val="a"/>
    <w:uiPriority w:val="99"/>
    <w:rsid w:val="00010BFF"/>
    <w:rPr>
      <w:sz w:val="14"/>
      <w:szCs w:val="14"/>
    </w:rPr>
  </w:style>
  <w:style w:type="paragraph" w:customStyle="1" w:styleId="affe">
    <w:name w:val="Текст (прав. подпись)"/>
    <w:basedOn w:val="a"/>
    <w:next w:val="a"/>
    <w:uiPriority w:val="99"/>
    <w:rsid w:val="00010BFF"/>
    <w:pPr>
      <w:widowControl w:val="0"/>
      <w:autoSpaceDE w:val="0"/>
      <w:autoSpaceDN w:val="0"/>
      <w:adjustRightInd w:val="0"/>
      <w:jc w:val="right"/>
    </w:pPr>
    <w:rPr>
      <w:rFonts w:ascii="Arial" w:hAnsi="Arial" w:cs="Arial"/>
    </w:rPr>
  </w:style>
  <w:style w:type="paragraph" w:customStyle="1" w:styleId="afff">
    <w:name w:val="Колонтитул (правый)"/>
    <w:basedOn w:val="affe"/>
    <w:next w:val="a"/>
    <w:uiPriority w:val="99"/>
    <w:rsid w:val="00010BFF"/>
    <w:rPr>
      <w:sz w:val="14"/>
      <w:szCs w:val="14"/>
    </w:rPr>
  </w:style>
  <w:style w:type="paragraph" w:customStyle="1" w:styleId="afff0">
    <w:name w:val="Комментарий пользователя"/>
    <w:basedOn w:val="affa"/>
    <w:next w:val="a"/>
    <w:uiPriority w:val="99"/>
    <w:rsid w:val="00010BFF"/>
    <w:pPr>
      <w:jc w:val="left"/>
    </w:pPr>
    <w:rPr>
      <w:shd w:val="clear" w:color="auto" w:fill="FFDFE0"/>
    </w:rPr>
  </w:style>
  <w:style w:type="paragraph" w:customStyle="1" w:styleId="afff1">
    <w:name w:val="Куда обратиться?"/>
    <w:basedOn w:val="af6"/>
    <w:next w:val="a"/>
    <w:uiPriority w:val="99"/>
    <w:rsid w:val="00010BFF"/>
  </w:style>
  <w:style w:type="paragraph" w:customStyle="1" w:styleId="afff2">
    <w:name w:val="Моноширинный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ff3">
    <w:name w:val="Найденные слова"/>
    <w:uiPriority w:val="99"/>
    <w:rsid w:val="00010BFF"/>
    <w:rPr>
      <w:b w:val="0"/>
      <w:bCs w:val="0"/>
      <w:color w:val="26282F"/>
      <w:shd w:val="clear" w:color="auto" w:fill="auto"/>
    </w:rPr>
  </w:style>
  <w:style w:type="paragraph" w:customStyle="1" w:styleId="afff4">
    <w:name w:val="Напишите нам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90" w:after="90"/>
      <w:ind w:left="180" w:right="180"/>
      <w:jc w:val="both"/>
    </w:pPr>
    <w:rPr>
      <w:rFonts w:ascii="Arial" w:hAnsi="Arial" w:cs="Arial"/>
      <w:sz w:val="20"/>
      <w:szCs w:val="20"/>
      <w:shd w:val="clear" w:color="auto" w:fill="EFFFAD"/>
    </w:rPr>
  </w:style>
  <w:style w:type="character" w:customStyle="1" w:styleId="afff5">
    <w:name w:val="Не вступил в силу"/>
    <w:uiPriority w:val="99"/>
    <w:rsid w:val="00010BFF"/>
    <w:rPr>
      <w:b w:val="0"/>
      <w:bCs w:val="0"/>
      <w:color w:val="000000"/>
      <w:shd w:val="clear" w:color="auto" w:fill="auto"/>
    </w:rPr>
  </w:style>
  <w:style w:type="paragraph" w:customStyle="1" w:styleId="afff6">
    <w:name w:val="Необходимые документы"/>
    <w:basedOn w:val="af6"/>
    <w:next w:val="a"/>
    <w:uiPriority w:val="99"/>
    <w:rsid w:val="00010BFF"/>
    <w:pPr>
      <w:ind w:firstLine="118"/>
    </w:pPr>
  </w:style>
  <w:style w:type="paragraph" w:customStyle="1" w:styleId="afff7">
    <w:name w:val="Оглавление"/>
    <w:basedOn w:val="aa"/>
    <w:next w:val="a"/>
    <w:uiPriority w:val="99"/>
    <w:rsid w:val="00010BFF"/>
    <w:pPr>
      <w:ind w:left="140"/>
    </w:pPr>
  </w:style>
  <w:style w:type="character" w:customStyle="1" w:styleId="afff8">
    <w:name w:val="Опечатки"/>
    <w:uiPriority w:val="99"/>
    <w:rsid w:val="00010BFF"/>
    <w:rPr>
      <w:color w:val="FF0000"/>
    </w:rPr>
  </w:style>
  <w:style w:type="paragraph" w:customStyle="1" w:styleId="afff9">
    <w:name w:val="Переменная часть"/>
    <w:basedOn w:val="afc"/>
    <w:next w:val="a"/>
    <w:uiPriority w:val="99"/>
    <w:rsid w:val="00010BFF"/>
    <w:rPr>
      <w:sz w:val="18"/>
      <w:szCs w:val="18"/>
    </w:rPr>
  </w:style>
  <w:style w:type="paragraph" w:customStyle="1" w:styleId="afffa">
    <w:name w:val="Подвал для информации об изменениях"/>
    <w:basedOn w:val="1"/>
    <w:next w:val="a"/>
    <w:uiPriority w:val="99"/>
    <w:rsid w:val="00010BFF"/>
    <w:pPr>
      <w:keepNext w:val="0"/>
      <w:widowControl w:val="0"/>
      <w:autoSpaceDE w:val="0"/>
      <w:autoSpaceDN w:val="0"/>
      <w:adjustRightInd w:val="0"/>
      <w:spacing w:before="108" w:after="108"/>
      <w:outlineLvl w:val="9"/>
    </w:pPr>
    <w:rPr>
      <w:b w:val="0"/>
      <w:bCs w:val="0"/>
      <w:color w:val="26282F"/>
      <w:sz w:val="18"/>
      <w:szCs w:val="18"/>
    </w:rPr>
  </w:style>
  <w:style w:type="paragraph" w:customStyle="1" w:styleId="afffb">
    <w:name w:val="Подзаголовок для информации об изменениях"/>
    <w:basedOn w:val="aff7"/>
    <w:next w:val="a"/>
    <w:uiPriority w:val="99"/>
    <w:rsid w:val="00010BFF"/>
    <w:rPr>
      <w:b/>
      <w:bCs/>
    </w:rPr>
  </w:style>
  <w:style w:type="paragraph" w:customStyle="1" w:styleId="afffc">
    <w:name w:val="Подчёркнутый текст"/>
    <w:basedOn w:val="a"/>
    <w:next w:val="a"/>
    <w:uiPriority w:val="99"/>
    <w:rsid w:val="00010BFF"/>
    <w:pPr>
      <w:widowControl w:val="0"/>
      <w:pBdr>
        <w:bottom w:val="single" w:sz="4" w:space="0" w:color="auto"/>
      </w:pBdr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paragraph" w:customStyle="1" w:styleId="afffd">
    <w:name w:val="Постоянная часть"/>
    <w:basedOn w:val="afc"/>
    <w:next w:val="a"/>
    <w:uiPriority w:val="99"/>
    <w:rsid w:val="00010BFF"/>
    <w:rPr>
      <w:sz w:val="20"/>
      <w:szCs w:val="20"/>
    </w:rPr>
  </w:style>
  <w:style w:type="paragraph" w:customStyle="1" w:styleId="afffe">
    <w:name w:val="Пример."/>
    <w:basedOn w:val="af6"/>
    <w:next w:val="a"/>
    <w:uiPriority w:val="99"/>
    <w:rsid w:val="00010BFF"/>
  </w:style>
  <w:style w:type="paragraph" w:customStyle="1" w:styleId="affff">
    <w:name w:val="Примечание."/>
    <w:basedOn w:val="af6"/>
    <w:next w:val="a"/>
    <w:uiPriority w:val="99"/>
    <w:rsid w:val="00010BFF"/>
  </w:style>
  <w:style w:type="character" w:customStyle="1" w:styleId="affff0">
    <w:name w:val="Продолжение ссылки"/>
    <w:uiPriority w:val="99"/>
    <w:rsid w:val="00010BFF"/>
  </w:style>
  <w:style w:type="paragraph" w:customStyle="1" w:styleId="affff1">
    <w:name w:val="Словарная статья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right="118"/>
      <w:jc w:val="both"/>
    </w:pPr>
    <w:rPr>
      <w:rFonts w:ascii="Arial" w:hAnsi="Arial" w:cs="Arial"/>
    </w:rPr>
  </w:style>
  <w:style w:type="character" w:customStyle="1" w:styleId="affff2">
    <w:name w:val="Сравнение редакций"/>
    <w:uiPriority w:val="99"/>
    <w:rsid w:val="00010BFF"/>
    <w:rPr>
      <w:b w:val="0"/>
      <w:bCs w:val="0"/>
      <w:color w:val="26282F"/>
    </w:rPr>
  </w:style>
  <w:style w:type="character" w:customStyle="1" w:styleId="affff3">
    <w:name w:val="Сравнение редакций. Добавленный фрагмент"/>
    <w:uiPriority w:val="99"/>
    <w:rsid w:val="00010BFF"/>
    <w:rPr>
      <w:color w:val="000000"/>
      <w:shd w:val="clear" w:color="auto" w:fill="auto"/>
    </w:rPr>
  </w:style>
  <w:style w:type="character" w:customStyle="1" w:styleId="affff4">
    <w:name w:val="Сравнение редакций. Удаленный фрагмент"/>
    <w:uiPriority w:val="99"/>
    <w:rsid w:val="00010BFF"/>
    <w:rPr>
      <w:color w:val="000000"/>
      <w:shd w:val="clear" w:color="auto" w:fill="auto"/>
    </w:rPr>
  </w:style>
  <w:style w:type="paragraph" w:customStyle="1" w:styleId="affff5">
    <w:name w:val="Ссылка на официальную публикацию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character" w:customStyle="1" w:styleId="affff6">
    <w:name w:val="Ссылка на утративший силу документ"/>
    <w:uiPriority w:val="99"/>
    <w:rsid w:val="00010BFF"/>
    <w:rPr>
      <w:b w:val="0"/>
      <w:bCs w:val="0"/>
      <w:color w:val="auto"/>
    </w:rPr>
  </w:style>
  <w:style w:type="paragraph" w:customStyle="1" w:styleId="affff7">
    <w:name w:val="Текст в таблице"/>
    <w:basedOn w:val="a9"/>
    <w:next w:val="a"/>
    <w:uiPriority w:val="99"/>
    <w:rsid w:val="00010BFF"/>
    <w:pPr>
      <w:ind w:firstLine="500"/>
    </w:pPr>
    <w:rPr>
      <w:rFonts w:ascii="Arial" w:hAnsi="Arial" w:cs="Arial"/>
    </w:rPr>
  </w:style>
  <w:style w:type="paragraph" w:customStyle="1" w:styleId="affff8">
    <w:name w:val="Текст ЭР (см. также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00"/>
    </w:pPr>
    <w:rPr>
      <w:rFonts w:ascii="Arial" w:hAnsi="Arial" w:cs="Arial"/>
      <w:sz w:val="20"/>
      <w:szCs w:val="20"/>
    </w:rPr>
  </w:style>
  <w:style w:type="paragraph" w:customStyle="1" w:styleId="affff9">
    <w:name w:val="Технический комментарий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Arial" w:hAnsi="Arial" w:cs="Arial"/>
      <w:color w:val="463F31"/>
      <w:shd w:val="clear" w:color="auto" w:fill="FFFFA6"/>
    </w:rPr>
  </w:style>
  <w:style w:type="character" w:customStyle="1" w:styleId="affffa">
    <w:name w:val="Утратил силу"/>
    <w:uiPriority w:val="99"/>
    <w:rsid w:val="00010BFF"/>
    <w:rPr>
      <w:b w:val="0"/>
      <w:bCs w:val="0"/>
      <w:strike/>
      <w:color w:val="auto"/>
    </w:rPr>
  </w:style>
  <w:style w:type="paragraph" w:customStyle="1" w:styleId="affffb">
    <w:name w:val="Формула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ffffc">
    <w:name w:val="Центрированный (таблица)"/>
    <w:basedOn w:val="a9"/>
    <w:next w:val="a"/>
    <w:uiPriority w:val="99"/>
    <w:rsid w:val="00010BFF"/>
    <w:pPr>
      <w:jc w:val="center"/>
    </w:pPr>
    <w:rPr>
      <w:rFonts w:ascii="Arial" w:hAnsi="Arial" w:cs="Arial"/>
    </w:rPr>
  </w:style>
  <w:style w:type="paragraph" w:customStyle="1" w:styleId="-">
    <w:name w:val="ЭР-содержание (правое окно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300"/>
    </w:pPr>
    <w:rPr>
      <w:rFonts w:ascii="Arial" w:hAnsi="Arial" w:cs="Arial"/>
    </w:rPr>
  </w:style>
  <w:style w:type="paragraph" w:styleId="aff6">
    <w:name w:val="Title"/>
    <w:basedOn w:val="a"/>
    <w:next w:val="a"/>
    <w:link w:val="affffd"/>
    <w:uiPriority w:val="10"/>
    <w:qFormat/>
    <w:rsid w:val="00010BFF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fffd">
    <w:name w:val="Название Знак"/>
    <w:basedOn w:val="a0"/>
    <w:link w:val="aff6"/>
    <w:uiPriority w:val="10"/>
    <w:rsid w:val="00010BFF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paragraph" w:styleId="affffe">
    <w:name w:val="Body Text Indent"/>
    <w:basedOn w:val="a"/>
    <w:link w:val="afffff"/>
    <w:uiPriority w:val="99"/>
    <w:rsid w:val="00010BFF"/>
    <w:pPr>
      <w:spacing w:line="360" w:lineRule="auto"/>
      <w:ind w:firstLine="720"/>
      <w:jc w:val="both"/>
    </w:pPr>
    <w:rPr>
      <w:sz w:val="28"/>
    </w:rPr>
  </w:style>
  <w:style w:type="character" w:customStyle="1" w:styleId="afffff">
    <w:name w:val="Основной текст с отступом Знак"/>
    <w:basedOn w:val="a0"/>
    <w:link w:val="affffe"/>
    <w:uiPriority w:val="99"/>
    <w:rsid w:val="00010BF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ffff0">
    <w:name w:val="endnote text"/>
    <w:basedOn w:val="a"/>
    <w:link w:val="afffff1"/>
    <w:uiPriority w:val="99"/>
    <w:semiHidden/>
    <w:rsid w:val="00010BFF"/>
    <w:rPr>
      <w:rFonts w:ascii="Calibri" w:eastAsia="Calibri" w:hAnsi="Calibri" w:cs="Calibri"/>
      <w:sz w:val="20"/>
      <w:szCs w:val="20"/>
      <w:lang w:eastAsia="en-US"/>
    </w:rPr>
  </w:style>
  <w:style w:type="character" w:customStyle="1" w:styleId="afffff1">
    <w:name w:val="Текст концевой сноски Знак"/>
    <w:basedOn w:val="a0"/>
    <w:link w:val="afffff0"/>
    <w:uiPriority w:val="99"/>
    <w:semiHidden/>
    <w:rsid w:val="00010BFF"/>
    <w:rPr>
      <w:rFonts w:ascii="Calibri" w:eastAsia="Calibri" w:hAnsi="Calibri" w:cs="Calibri"/>
      <w:sz w:val="20"/>
      <w:szCs w:val="20"/>
    </w:rPr>
  </w:style>
  <w:style w:type="character" w:styleId="afffff2">
    <w:name w:val="endnote reference"/>
    <w:basedOn w:val="a0"/>
    <w:uiPriority w:val="99"/>
    <w:semiHidden/>
    <w:rsid w:val="00010BFF"/>
    <w:rPr>
      <w:vertAlign w:val="superscript"/>
    </w:rPr>
  </w:style>
  <w:style w:type="character" w:styleId="afffff3">
    <w:name w:val="FollowedHyperlink"/>
    <w:basedOn w:val="a0"/>
    <w:uiPriority w:val="99"/>
    <w:qFormat/>
    <w:rsid w:val="00010BFF"/>
    <w:rPr>
      <w:color w:val="800080"/>
      <w:u w:val="single"/>
    </w:rPr>
  </w:style>
  <w:style w:type="paragraph" w:styleId="afffff4">
    <w:name w:val="annotation text"/>
    <w:basedOn w:val="a"/>
    <w:link w:val="afffff5"/>
    <w:qFormat/>
    <w:rsid w:val="00010BFF"/>
    <w:pPr>
      <w:spacing w:after="200"/>
    </w:pPr>
    <w:rPr>
      <w:sz w:val="20"/>
      <w:szCs w:val="20"/>
      <w:lang w:eastAsia="en-US"/>
    </w:rPr>
  </w:style>
  <w:style w:type="character" w:customStyle="1" w:styleId="afffff5">
    <w:name w:val="Текст примечания Знак"/>
    <w:basedOn w:val="a0"/>
    <w:link w:val="afffff4"/>
    <w:qFormat/>
    <w:rsid w:val="00010BFF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qFormat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styleId="afffff6">
    <w:name w:val="annotation reference"/>
    <w:basedOn w:val="a0"/>
    <w:qFormat/>
    <w:rsid w:val="00010BFF"/>
    <w:rPr>
      <w:rFonts w:ascii="Times New Roman" w:hAnsi="Times New Roman" w:cs="Times New Roman"/>
      <w:sz w:val="16"/>
      <w:szCs w:val="16"/>
    </w:rPr>
  </w:style>
  <w:style w:type="paragraph" w:customStyle="1" w:styleId="13">
    <w:name w:val="Обычный (веб)1"/>
    <w:basedOn w:val="a"/>
    <w:uiPriority w:val="99"/>
    <w:rsid w:val="00010BFF"/>
    <w:pPr>
      <w:suppressAutoHyphens/>
      <w:spacing w:before="100" w:after="119" w:line="276" w:lineRule="auto"/>
    </w:pPr>
    <w:rPr>
      <w:rFonts w:ascii="Calibri" w:eastAsia="SimSun" w:hAnsi="Calibri" w:cs="Calibri"/>
      <w:sz w:val="22"/>
      <w:szCs w:val="22"/>
      <w:lang w:eastAsia="ar-SA"/>
    </w:rPr>
  </w:style>
  <w:style w:type="paragraph" w:styleId="afffff7">
    <w:name w:val="annotation subject"/>
    <w:basedOn w:val="afffff4"/>
    <w:next w:val="afffff4"/>
    <w:link w:val="afffff8"/>
    <w:qFormat/>
    <w:rsid w:val="00010BFF"/>
    <w:rPr>
      <w:rFonts w:ascii="Calibri" w:eastAsia="Calibri" w:hAnsi="Calibri" w:cs="Calibri"/>
      <w:b/>
      <w:bCs/>
    </w:rPr>
  </w:style>
  <w:style w:type="character" w:customStyle="1" w:styleId="afffff8">
    <w:name w:val="Тема примечания Знак"/>
    <w:basedOn w:val="afffff5"/>
    <w:link w:val="afffff7"/>
    <w:qFormat/>
    <w:rsid w:val="00010BFF"/>
    <w:rPr>
      <w:rFonts w:ascii="Calibri" w:eastAsia="Calibri" w:hAnsi="Calibri" w:cs="Calibri"/>
      <w:b/>
      <w:bCs/>
      <w:sz w:val="20"/>
      <w:szCs w:val="20"/>
    </w:rPr>
  </w:style>
  <w:style w:type="character" w:styleId="afffff9">
    <w:name w:val="Placeholder Text"/>
    <w:basedOn w:val="a0"/>
    <w:uiPriority w:val="99"/>
    <w:semiHidden/>
    <w:rsid w:val="00010BFF"/>
    <w:rPr>
      <w:color w:val="808080"/>
    </w:rPr>
  </w:style>
  <w:style w:type="paragraph" w:styleId="afffffa">
    <w:name w:val="footnote text"/>
    <w:aliases w:val="Char,Reference,single space,footnote text"/>
    <w:basedOn w:val="a"/>
    <w:link w:val="afffffb"/>
    <w:uiPriority w:val="99"/>
    <w:rsid w:val="00010BFF"/>
    <w:rPr>
      <w:sz w:val="20"/>
      <w:szCs w:val="20"/>
    </w:rPr>
  </w:style>
  <w:style w:type="character" w:customStyle="1" w:styleId="afffffb">
    <w:name w:val="Текст сноски Знак"/>
    <w:aliases w:val="Char Знак,Reference Знак,single space Знак,footnote text Знак"/>
    <w:basedOn w:val="a0"/>
    <w:link w:val="afffffa"/>
    <w:uiPriority w:val="99"/>
    <w:rsid w:val="00010BF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fffc">
    <w:name w:val="footnote reference"/>
    <w:aliases w:val="SUPERS"/>
    <w:basedOn w:val="a0"/>
    <w:uiPriority w:val="99"/>
    <w:rsid w:val="00010BFF"/>
    <w:rPr>
      <w:vertAlign w:val="superscript"/>
    </w:rPr>
  </w:style>
  <w:style w:type="paragraph" w:styleId="afffffd">
    <w:name w:val="Body Text"/>
    <w:aliases w:val="Body Text Char,Body Text Char1 Char,Основной текст Знак Знак Знак,Знак1 Знак,Основной текст1 Знак Знак"/>
    <w:basedOn w:val="a"/>
    <w:link w:val="afffffe"/>
    <w:unhideWhenUsed/>
    <w:qFormat/>
    <w:rsid w:val="00010BFF"/>
    <w:pPr>
      <w:spacing w:after="120"/>
    </w:pPr>
  </w:style>
  <w:style w:type="character" w:customStyle="1" w:styleId="afffffe">
    <w:name w:val="Основной текст Знак"/>
    <w:aliases w:val="Body Text Char Знак,Body Text Char1 Char Знак,Основной текст Знак Знак Знак Знак,Знак1 Знак Знак,Основной текст1 Знак Знак Знак"/>
    <w:basedOn w:val="a0"/>
    <w:link w:val="afffffd"/>
    <w:rsid w:val="00010BF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uiPriority w:val="99"/>
    <w:rsid w:val="00010BFF"/>
    <w:rPr>
      <w:rFonts w:ascii="Times New Roman" w:hAnsi="Times New Roman" w:cs="Times New Roman"/>
      <w:sz w:val="26"/>
    </w:rPr>
  </w:style>
  <w:style w:type="character" w:customStyle="1" w:styleId="FontStyle13">
    <w:name w:val="Font Style13"/>
    <w:rsid w:val="00010BFF"/>
    <w:rPr>
      <w:rFonts w:ascii="Arial" w:hAnsi="Arial" w:cs="Arial"/>
      <w:sz w:val="28"/>
    </w:rPr>
  </w:style>
  <w:style w:type="paragraph" w:customStyle="1" w:styleId="s3">
    <w:name w:val="s_3"/>
    <w:basedOn w:val="a"/>
    <w:rsid w:val="00010BFF"/>
    <w:pPr>
      <w:spacing w:before="100" w:beforeAutospacing="1" w:after="100" w:afterAutospacing="1"/>
    </w:pPr>
  </w:style>
  <w:style w:type="paragraph" w:styleId="21">
    <w:name w:val="Body Text Indent 2"/>
    <w:basedOn w:val="a"/>
    <w:link w:val="22"/>
    <w:rsid w:val="00010BFF"/>
    <w:pPr>
      <w:widowControl w:val="0"/>
      <w:autoSpaceDE w:val="0"/>
      <w:autoSpaceDN w:val="0"/>
      <w:adjustRightInd w:val="0"/>
      <w:spacing w:after="120" w:line="480" w:lineRule="auto"/>
      <w:ind w:left="283"/>
    </w:pPr>
    <w:rPr>
      <w:sz w:val="20"/>
      <w:szCs w:val="20"/>
    </w:rPr>
  </w:style>
  <w:style w:type="character" w:customStyle="1" w:styleId="22">
    <w:name w:val="Основной текст с отступом 2 Знак"/>
    <w:basedOn w:val="a0"/>
    <w:link w:val="21"/>
    <w:rsid w:val="00010BF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4">
    <w:name w:val="Обычный1"/>
    <w:qFormat/>
    <w:rsid w:val="00010BF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stylet3">
    <w:name w:val="stylet3"/>
    <w:basedOn w:val="a"/>
    <w:rsid w:val="00010BFF"/>
    <w:pPr>
      <w:spacing w:before="100" w:beforeAutospacing="1" w:after="100" w:afterAutospacing="1"/>
    </w:pPr>
  </w:style>
  <w:style w:type="paragraph" w:customStyle="1" w:styleId="DefinitionTerm">
    <w:name w:val="Definition Term"/>
    <w:basedOn w:val="a"/>
    <w:next w:val="a"/>
    <w:rsid w:val="00010BFF"/>
    <w:pPr>
      <w:widowControl w:val="0"/>
    </w:pPr>
    <w:rPr>
      <w:snapToGrid w:val="0"/>
      <w:szCs w:val="20"/>
    </w:rPr>
  </w:style>
  <w:style w:type="paragraph" w:styleId="affffff">
    <w:name w:val="Normal (Web)"/>
    <w:aliases w:val="Обычный (Web),Обычный (Web)1,Обычный (веб)11,Обычный (веб)1 Знак Знак,Обычный (веб)1 Знак,Обычный (веб) Знак,Обычный (Web) Знак Знак,Обычный (веб) Знак Знак,Обычный (Web) Знак1 Знак,Обычный (Web) Знак Знак Знак,Знак Знак Знак1"/>
    <w:basedOn w:val="a"/>
    <w:link w:val="15"/>
    <w:uiPriority w:val="99"/>
    <w:unhideWhenUsed/>
    <w:qFormat/>
    <w:rsid w:val="00010BFF"/>
    <w:pPr>
      <w:spacing w:before="100" w:beforeAutospacing="1" w:after="100" w:afterAutospacing="1"/>
    </w:pPr>
  </w:style>
  <w:style w:type="paragraph" w:customStyle="1" w:styleId="pcenter">
    <w:name w:val="pcenter"/>
    <w:basedOn w:val="a"/>
    <w:rsid w:val="00010BFF"/>
    <w:pPr>
      <w:spacing w:before="100" w:beforeAutospacing="1" w:after="100" w:afterAutospacing="1"/>
    </w:pPr>
  </w:style>
  <w:style w:type="paragraph" w:styleId="23">
    <w:name w:val="Body Text 2"/>
    <w:basedOn w:val="a"/>
    <w:link w:val="24"/>
    <w:unhideWhenUsed/>
    <w:rsid w:val="00010BFF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rsid w:val="00010BF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Cell">
    <w:name w:val="ConsCell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DocList">
    <w:name w:val="ConsDocList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fff0">
    <w:name w:val="Заголовок постановления"/>
    <w:basedOn w:val="a"/>
    <w:rsid w:val="00B26028"/>
    <w:pPr>
      <w:jc w:val="center"/>
    </w:pPr>
    <w:rPr>
      <w:b/>
      <w:sz w:val="28"/>
      <w:szCs w:val="20"/>
    </w:rPr>
  </w:style>
  <w:style w:type="paragraph" w:customStyle="1" w:styleId="affffff1">
    <w:name w:val="Проектный"/>
    <w:basedOn w:val="a"/>
    <w:rsid w:val="00B26028"/>
    <w:pPr>
      <w:widowControl w:val="0"/>
      <w:spacing w:after="120" w:line="360" w:lineRule="auto"/>
      <w:ind w:firstLine="709"/>
      <w:jc w:val="both"/>
    </w:pPr>
    <w:rPr>
      <w:sz w:val="28"/>
      <w:szCs w:val="20"/>
    </w:rPr>
  </w:style>
  <w:style w:type="numbering" w:customStyle="1" w:styleId="16">
    <w:name w:val="Нет списка1"/>
    <w:next w:val="a2"/>
    <w:uiPriority w:val="99"/>
    <w:semiHidden/>
    <w:rsid w:val="00C87A69"/>
  </w:style>
  <w:style w:type="paragraph" w:customStyle="1" w:styleId="Style1">
    <w:name w:val="Style1"/>
    <w:basedOn w:val="a"/>
    <w:uiPriority w:val="99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2">
    <w:name w:val="Style2"/>
    <w:basedOn w:val="a"/>
    <w:uiPriority w:val="99"/>
    <w:rsid w:val="00C87A69"/>
    <w:pPr>
      <w:widowControl w:val="0"/>
      <w:autoSpaceDE w:val="0"/>
      <w:autoSpaceDN w:val="0"/>
      <w:adjustRightInd w:val="0"/>
      <w:spacing w:line="496" w:lineRule="exact"/>
      <w:jc w:val="center"/>
    </w:pPr>
  </w:style>
  <w:style w:type="paragraph" w:customStyle="1" w:styleId="Style3">
    <w:name w:val="Style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">
    <w:name w:val="Style4"/>
    <w:basedOn w:val="a"/>
    <w:uiPriority w:val="99"/>
    <w:rsid w:val="00C87A69"/>
    <w:pPr>
      <w:widowControl w:val="0"/>
      <w:autoSpaceDE w:val="0"/>
      <w:autoSpaceDN w:val="0"/>
      <w:adjustRightInd w:val="0"/>
    </w:pPr>
  </w:style>
  <w:style w:type="paragraph" w:customStyle="1" w:styleId="Style5">
    <w:name w:val="Style5"/>
    <w:basedOn w:val="a"/>
    <w:uiPriority w:val="99"/>
    <w:rsid w:val="00C87A69"/>
    <w:pPr>
      <w:widowControl w:val="0"/>
      <w:autoSpaceDE w:val="0"/>
      <w:autoSpaceDN w:val="0"/>
      <w:adjustRightInd w:val="0"/>
      <w:spacing w:line="379" w:lineRule="exact"/>
      <w:ind w:firstLine="1920"/>
    </w:pPr>
  </w:style>
  <w:style w:type="paragraph" w:customStyle="1" w:styleId="Style6">
    <w:name w:val="Style6"/>
    <w:basedOn w:val="a"/>
    <w:uiPriority w:val="99"/>
    <w:rsid w:val="00C87A69"/>
    <w:pPr>
      <w:widowControl w:val="0"/>
      <w:autoSpaceDE w:val="0"/>
      <w:autoSpaceDN w:val="0"/>
      <w:adjustRightInd w:val="0"/>
      <w:jc w:val="center"/>
    </w:pPr>
  </w:style>
  <w:style w:type="paragraph" w:customStyle="1" w:styleId="Style7">
    <w:name w:val="Style7"/>
    <w:basedOn w:val="a"/>
    <w:uiPriority w:val="99"/>
    <w:rsid w:val="00C87A69"/>
    <w:pPr>
      <w:widowControl w:val="0"/>
      <w:autoSpaceDE w:val="0"/>
      <w:autoSpaceDN w:val="0"/>
      <w:adjustRightInd w:val="0"/>
      <w:spacing w:line="274" w:lineRule="exact"/>
    </w:pPr>
  </w:style>
  <w:style w:type="paragraph" w:customStyle="1" w:styleId="Style8">
    <w:name w:val="Style8"/>
    <w:basedOn w:val="a"/>
    <w:uiPriority w:val="99"/>
    <w:rsid w:val="00C87A69"/>
    <w:pPr>
      <w:widowControl w:val="0"/>
      <w:autoSpaceDE w:val="0"/>
      <w:autoSpaceDN w:val="0"/>
      <w:adjustRightInd w:val="0"/>
      <w:spacing w:line="384" w:lineRule="exact"/>
    </w:pPr>
  </w:style>
  <w:style w:type="paragraph" w:customStyle="1" w:styleId="Style9">
    <w:name w:val="Style9"/>
    <w:basedOn w:val="a"/>
    <w:uiPriority w:val="99"/>
    <w:rsid w:val="00C87A69"/>
    <w:pPr>
      <w:widowControl w:val="0"/>
      <w:autoSpaceDE w:val="0"/>
      <w:autoSpaceDN w:val="0"/>
      <w:adjustRightInd w:val="0"/>
    </w:pPr>
  </w:style>
  <w:style w:type="paragraph" w:customStyle="1" w:styleId="Style10">
    <w:name w:val="Style1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">
    <w:name w:val="Style11"/>
    <w:basedOn w:val="a"/>
    <w:uiPriority w:val="99"/>
    <w:rsid w:val="00C87A69"/>
    <w:pPr>
      <w:widowControl w:val="0"/>
      <w:autoSpaceDE w:val="0"/>
      <w:autoSpaceDN w:val="0"/>
      <w:adjustRightInd w:val="0"/>
    </w:pPr>
  </w:style>
  <w:style w:type="paragraph" w:customStyle="1" w:styleId="Style12">
    <w:name w:val="Style12"/>
    <w:basedOn w:val="a"/>
    <w:uiPriority w:val="99"/>
    <w:rsid w:val="00C87A69"/>
    <w:pPr>
      <w:widowControl w:val="0"/>
      <w:autoSpaceDE w:val="0"/>
      <w:autoSpaceDN w:val="0"/>
      <w:adjustRightInd w:val="0"/>
    </w:pPr>
  </w:style>
  <w:style w:type="paragraph" w:customStyle="1" w:styleId="Style13">
    <w:name w:val="Style13"/>
    <w:basedOn w:val="a"/>
    <w:uiPriority w:val="99"/>
    <w:rsid w:val="00C87A69"/>
    <w:pPr>
      <w:widowControl w:val="0"/>
      <w:autoSpaceDE w:val="0"/>
      <w:autoSpaceDN w:val="0"/>
      <w:adjustRightInd w:val="0"/>
      <w:spacing w:line="386" w:lineRule="exact"/>
      <w:ind w:firstLine="302"/>
    </w:pPr>
  </w:style>
  <w:style w:type="paragraph" w:customStyle="1" w:styleId="Style14">
    <w:name w:val="Style14"/>
    <w:basedOn w:val="a"/>
    <w:uiPriority w:val="99"/>
    <w:rsid w:val="00C87A69"/>
    <w:pPr>
      <w:widowControl w:val="0"/>
      <w:autoSpaceDE w:val="0"/>
      <w:autoSpaceDN w:val="0"/>
      <w:adjustRightInd w:val="0"/>
      <w:spacing w:line="389" w:lineRule="exact"/>
      <w:ind w:hanging="667"/>
    </w:pPr>
  </w:style>
  <w:style w:type="paragraph" w:customStyle="1" w:styleId="Style15">
    <w:name w:val="Style15"/>
    <w:basedOn w:val="a"/>
    <w:uiPriority w:val="99"/>
    <w:rsid w:val="00C87A69"/>
    <w:pPr>
      <w:widowControl w:val="0"/>
      <w:autoSpaceDE w:val="0"/>
      <w:autoSpaceDN w:val="0"/>
      <w:adjustRightInd w:val="0"/>
      <w:spacing w:line="385" w:lineRule="exact"/>
      <w:ind w:firstLine="446"/>
      <w:jc w:val="both"/>
    </w:pPr>
  </w:style>
  <w:style w:type="paragraph" w:customStyle="1" w:styleId="Style16">
    <w:name w:val="Style16"/>
    <w:basedOn w:val="a"/>
    <w:uiPriority w:val="99"/>
    <w:rsid w:val="00C87A69"/>
    <w:pPr>
      <w:widowControl w:val="0"/>
      <w:autoSpaceDE w:val="0"/>
      <w:autoSpaceDN w:val="0"/>
      <w:adjustRightInd w:val="0"/>
      <w:spacing w:line="317" w:lineRule="exact"/>
      <w:jc w:val="both"/>
    </w:pPr>
  </w:style>
  <w:style w:type="paragraph" w:customStyle="1" w:styleId="Style17">
    <w:name w:val="Style17"/>
    <w:basedOn w:val="a"/>
    <w:rsid w:val="00C87A69"/>
    <w:pPr>
      <w:widowControl w:val="0"/>
      <w:autoSpaceDE w:val="0"/>
      <w:autoSpaceDN w:val="0"/>
      <w:adjustRightInd w:val="0"/>
      <w:spacing w:line="323" w:lineRule="exact"/>
      <w:ind w:firstLine="451"/>
      <w:jc w:val="both"/>
    </w:pPr>
  </w:style>
  <w:style w:type="paragraph" w:customStyle="1" w:styleId="Style18">
    <w:name w:val="Style18"/>
    <w:basedOn w:val="a"/>
    <w:uiPriority w:val="99"/>
    <w:rsid w:val="00C87A69"/>
    <w:pPr>
      <w:widowControl w:val="0"/>
      <w:autoSpaceDE w:val="0"/>
      <w:autoSpaceDN w:val="0"/>
      <w:adjustRightInd w:val="0"/>
      <w:spacing w:line="323" w:lineRule="exact"/>
      <w:jc w:val="both"/>
    </w:pPr>
  </w:style>
  <w:style w:type="paragraph" w:customStyle="1" w:styleId="Style19">
    <w:name w:val="Style19"/>
    <w:basedOn w:val="a"/>
    <w:uiPriority w:val="99"/>
    <w:rsid w:val="00C87A69"/>
    <w:pPr>
      <w:widowControl w:val="0"/>
      <w:autoSpaceDE w:val="0"/>
      <w:autoSpaceDN w:val="0"/>
      <w:adjustRightInd w:val="0"/>
      <w:spacing w:line="274" w:lineRule="exact"/>
      <w:ind w:hanging="216"/>
    </w:pPr>
  </w:style>
  <w:style w:type="paragraph" w:customStyle="1" w:styleId="Style20">
    <w:name w:val="Style20"/>
    <w:basedOn w:val="a"/>
    <w:uiPriority w:val="99"/>
    <w:rsid w:val="00C87A69"/>
    <w:pPr>
      <w:widowControl w:val="0"/>
      <w:autoSpaceDE w:val="0"/>
      <w:autoSpaceDN w:val="0"/>
      <w:adjustRightInd w:val="0"/>
      <w:spacing w:line="274" w:lineRule="exact"/>
      <w:ind w:firstLine="461"/>
      <w:jc w:val="both"/>
    </w:pPr>
  </w:style>
  <w:style w:type="paragraph" w:customStyle="1" w:styleId="Style21">
    <w:name w:val="Style21"/>
    <w:basedOn w:val="a"/>
    <w:uiPriority w:val="99"/>
    <w:rsid w:val="00C87A69"/>
    <w:pPr>
      <w:widowControl w:val="0"/>
      <w:autoSpaceDE w:val="0"/>
      <w:autoSpaceDN w:val="0"/>
      <w:adjustRightInd w:val="0"/>
    </w:pPr>
  </w:style>
  <w:style w:type="paragraph" w:customStyle="1" w:styleId="Style22">
    <w:name w:val="Style22"/>
    <w:basedOn w:val="a"/>
    <w:uiPriority w:val="99"/>
    <w:rsid w:val="00C87A69"/>
    <w:pPr>
      <w:widowControl w:val="0"/>
      <w:autoSpaceDE w:val="0"/>
      <w:autoSpaceDN w:val="0"/>
      <w:adjustRightInd w:val="0"/>
      <w:spacing w:line="276" w:lineRule="exact"/>
    </w:pPr>
  </w:style>
  <w:style w:type="paragraph" w:customStyle="1" w:styleId="Style23">
    <w:name w:val="Style23"/>
    <w:basedOn w:val="a"/>
    <w:uiPriority w:val="99"/>
    <w:rsid w:val="00C87A69"/>
    <w:pPr>
      <w:widowControl w:val="0"/>
      <w:autoSpaceDE w:val="0"/>
      <w:autoSpaceDN w:val="0"/>
      <w:adjustRightInd w:val="0"/>
    </w:pPr>
  </w:style>
  <w:style w:type="paragraph" w:customStyle="1" w:styleId="Style24">
    <w:name w:val="Style24"/>
    <w:basedOn w:val="a"/>
    <w:rsid w:val="00C87A69"/>
    <w:pPr>
      <w:widowControl w:val="0"/>
      <w:autoSpaceDE w:val="0"/>
      <w:autoSpaceDN w:val="0"/>
      <w:adjustRightInd w:val="0"/>
      <w:spacing w:line="269" w:lineRule="exact"/>
      <w:jc w:val="right"/>
    </w:pPr>
  </w:style>
  <w:style w:type="paragraph" w:customStyle="1" w:styleId="Style25">
    <w:name w:val="Style25"/>
    <w:basedOn w:val="a"/>
    <w:uiPriority w:val="99"/>
    <w:rsid w:val="00C87A69"/>
    <w:pPr>
      <w:widowControl w:val="0"/>
      <w:autoSpaceDE w:val="0"/>
      <w:autoSpaceDN w:val="0"/>
      <w:adjustRightInd w:val="0"/>
      <w:spacing w:line="278" w:lineRule="exact"/>
      <w:ind w:firstLine="1565"/>
    </w:pPr>
  </w:style>
  <w:style w:type="paragraph" w:customStyle="1" w:styleId="Style26">
    <w:name w:val="Style26"/>
    <w:basedOn w:val="a"/>
    <w:uiPriority w:val="99"/>
    <w:rsid w:val="00C87A69"/>
    <w:pPr>
      <w:widowControl w:val="0"/>
      <w:autoSpaceDE w:val="0"/>
      <w:autoSpaceDN w:val="0"/>
      <w:adjustRightInd w:val="0"/>
      <w:spacing w:line="274" w:lineRule="exact"/>
      <w:jc w:val="center"/>
    </w:pPr>
  </w:style>
  <w:style w:type="paragraph" w:customStyle="1" w:styleId="Style27">
    <w:name w:val="Style27"/>
    <w:basedOn w:val="a"/>
    <w:uiPriority w:val="99"/>
    <w:rsid w:val="00C87A69"/>
    <w:pPr>
      <w:widowControl w:val="0"/>
      <w:autoSpaceDE w:val="0"/>
      <w:autoSpaceDN w:val="0"/>
      <w:adjustRightInd w:val="0"/>
      <w:spacing w:line="278" w:lineRule="exact"/>
      <w:ind w:firstLine="384"/>
    </w:pPr>
  </w:style>
  <w:style w:type="paragraph" w:customStyle="1" w:styleId="Style28">
    <w:name w:val="Style2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29">
    <w:name w:val="Style29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466"/>
    </w:pPr>
  </w:style>
  <w:style w:type="paragraph" w:customStyle="1" w:styleId="Style30">
    <w:name w:val="Style30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2256"/>
    </w:pPr>
  </w:style>
  <w:style w:type="paragraph" w:customStyle="1" w:styleId="Style31">
    <w:name w:val="Style31"/>
    <w:basedOn w:val="a"/>
    <w:uiPriority w:val="99"/>
    <w:rsid w:val="00C87A69"/>
    <w:pPr>
      <w:widowControl w:val="0"/>
      <w:autoSpaceDE w:val="0"/>
      <w:autoSpaceDN w:val="0"/>
      <w:adjustRightInd w:val="0"/>
      <w:spacing w:line="278" w:lineRule="exact"/>
      <w:jc w:val="center"/>
    </w:pPr>
  </w:style>
  <w:style w:type="paragraph" w:customStyle="1" w:styleId="Style32">
    <w:name w:val="Style32"/>
    <w:basedOn w:val="a"/>
    <w:uiPriority w:val="99"/>
    <w:rsid w:val="00C87A69"/>
    <w:pPr>
      <w:widowControl w:val="0"/>
      <w:autoSpaceDE w:val="0"/>
      <w:autoSpaceDN w:val="0"/>
      <w:adjustRightInd w:val="0"/>
      <w:spacing w:line="379" w:lineRule="exact"/>
      <w:ind w:hanging="1291"/>
    </w:pPr>
  </w:style>
  <w:style w:type="paragraph" w:customStyle="1" w:styleId="Style33">
    <w:name w:val="Style33"/>
    <w:basedOn w:val="a"/>
    <w:rsid w:val="00C87A69"/>
    <w:pPr>
      <w:widowControl w:val="0"/>
      <w:autoSpaceDE w:val="0"/>
      <w:autoSpaceDN w:val="0"/>
      <w:adjustRightInd w:val="0"/>
      <w:spacing w:line="275" w:lineRule="exact"/>
      <w:jc w:val="both"/>
    </w:pPr>
  </w:style>
  <w:style w:type="paragraph" w:customStyle="1" w:styleId="Style34">
    <w:name w:val="Style34"/>
    <w:basedOn w:val="a"/>
    <w:rsid w:val="00C87A69"/>
    <w:pPr>
      <w:widowControl w:val="0"/>
      <w:autoSpaceDE w:val="0"/>
      <w:autoSpaceDN w:val="0"/>
      <w:adjustRightInd w:val="0"/>
      <w:spacing w:line="278" w:lineRule="exact"/>
      <w:ind w:hanging="317"/>
    </w:pPr>
  </w:style>
  <w:style w:type="paragraph" w:customStyle="1" w:styleId="Style35">
    <w:name w:val="Style35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965"/>
    </w:pPr>
  </w:style>
  <w:style w:type="paragraph" w:customStyle="1" w:styleId="Style36">
    <w:name w:val="Style36"/>
    <w:basedOn w:val="a"/>
    <w:uiPriority w:val="99"/>
    <w:rsid w:val="00C87A69"/>
    <w:pPr>
      <w:widowControl w:val="0"/>
      <w:autoSpaceDE w:val="0"/>
      <w:autoSpaceDN w:val="0"/>
      <w:adjustRightInd w:val="0"/>
    </w:pPr>
  </w:style>
  <w:style w:type="paragraph" w:customStyle="1" w:styleId="Style37">
    <w:name w:val="Style37"/>
    <w:basedOn w:val="a"/>
    <w:uiPriority w:val="99"/>
    <w:rsid w:val="00C87A69"/>
    <w:pPr>
      <w:widowControl w:val="0"/>
      <w:autoSpaceDE w:val="0"/>
      <w:autoSpaceDN w:val="0"/>
      <w:adjustRightInd w:val="0"/>
    </w:pPr>
  </w:style>
  <w:style w:type="paragraph" w:customStyle="1" w:styleId="Style38">
    <w:name w:val="Style38"/>
    <w:basedOn w:val="a"/>
    <w:rsid w:val="00C87A69"/>
    <w:pPr>
      <w:widowControl w:val="0"/>
      <w:autoSpaceDE w:val="0"/>
      <w:autoSpaceDN w:val="0"/>
      <w:adjustRightInd w:val="0"/>
      <w:spacing w:line="385" w:lineRule="exact"/>
      <w:ind w:firstLine="2318"/>
    </w:pPr>
  </w:style>
  <w:style w:type="paragraph" w:customStyle="1" w:styleId="Style39">
    <w:name w:val="Style39"/>
    <w:basedOn w:val="a"/>
    <w:rsid w:val="00C87A69"/>
    <w:pPr>
      <w:widowControl w:val="0"/>
      <w:autoSpaceDE w:val="0"/>
      <w:autoSpaceDN w:val="0"/>
      <w:adjustRightInd w:val="0"/>
      <w:spacing w:line="324" w:lineRule="exact"/>
      <w:ind w:firstLine="686"/>
      <w:jc w:val="both"/>
    </w:pPr>
  </w:style>
  <w:style w:type="paragraph" w:customStyle="1" w:styleId="Style40">
    <w:name w:val="Style4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1">
    <w:name w:val="Style41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1536"/>
    </w:pPr>
  </w:style>
  <w:style w:type="paragraph" w:customStyle="1" w:styleId="Style42">
    <w:name w:val="Style42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1704"/>
    </w:pPr>
  </w:style>
  <w:style w:type="paragraph" w:customStyle="1" w:styleId="Style43">
    <w:name w:val="Style43"/>
    <w:basedOn w:val="a"/>
    <w:rsid w:val="00C87A69"/>
    <w:pPr>
      <w:widowControl w:val="0"/>
      <w:autoSpaceDE w:val="0"/>
      <w:autoSpaceDN w:val="0"/>
      <w:adjustRightInd w:val="0"/>
      <w:spacing w:line="374" w:lineRule="exact"/>
      <w:ind w:firstLine="744"/>
    </w:pPr>
  </w:style>
  <w:style w:type="paragraph" w:customStyle="1" w:styleId="Style44">
    <w:name w:val="Style4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5">
    <w:name w:val="Style4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6">
    <w:name w:val="Style46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91"/>
    </w:pPr>
  </w:style>
  <w:style w:type="paragraph" w:customStyle="1" w:styleId="Style47">
    <w:name w:val="Style47"/>
    <w:basedOn w:val="a"/>
    <w:rsid w:val="00C87A69"/>
    <w:pPr>
      <w:widowControl w:val="0"/>
      <w:autoSpaceDE w:val="0"/>
      <w:autoSpaceDN w:val="0"/>
      <w:adjustRightInd w:val="0"/>
      <w:spacing w:line="278" w:lineRule="exact"/>
      <w:ind w:hanging="2784"/>
    </w:pPr>
  </w:style>
  <w:style w:type="paragraph" w:customStyle="1" w:styleId="Style48">
    <w:name w:val="Style48"/>
    <w:basedOn w:val="a"/>
    <w:rsid w:val="00C87A69"/>
    <w:pPr>
      <w:widowControl w:val="0"/>
      <w:autoSpaceDE w:val="0"/>
      <w:autoSpaceDN w:val="0"/>
      <w:adjustRightInd w:val="0"/>
      <w:spacing w:line="264" w:lineRule="exact"/>
      <w:ind w:hanging="106"/>
      <w:jc w:val="both"/>
    </w:pPr>
  </w:style>
  <w:style w:type="paragraph" w:customStyle="1" w:styleId="Style49">
    <w:name w:val="Style4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0">
    <w:name w:val="Style50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51">
    <w:name w:val="Style5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2">
    <w:name w:val="Style52"/>
    <w:basedOn w:val="a"/>
    <w:rsid w:val="00C87A69"/>
    <w:pPr>
      <w:widowControl w:val="0"/>
      <w:autoSpaceDE w:val="0"/>
      <w:autoSpaceDN w:val="0"/>
      <w:adjustRightInd w:val="0"/>
      <w:spacing w:line="283" w:lineRule="exact"/>
      <w:ind w:hanging="2030"/>
    </w:pPr>
  </w:style>
  <w:style w:type="paragraph" w:customStyle="1" w:styleId="Style53">
    <w:name w:val="Style5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4">
    <w:name w:val="Style54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416"/>
    </w:pPr>
  </w:style>
  <w:style w:type="paragraph" w:customStyle="1" w:styleId="Style55">
    <w:name w:val="Style55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600"/>
    </w:pPr>
  </w:style>
  <w:style w:type="paragraph" w:customStyle="1" w:styleId="Style56">
    <w:name w:val="Style56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661"/>
    </w:pPr>
  </w:style>
  <w:style w:type="paragraph" w:customStyle="1" w:styleId="Style57">
    <w:name w:val="Style5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8">
    <w:name w:val="Style58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490"/>
    </w:pPr>
  </w:style>
  <w:style w:type="paragraph" w:customStyle="1" w:styleId="Style59">
    <w:name w:val="Style5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0">
    <w:name w:val="Style60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77"/>
    </w:pPr>
  </w:style>
  <w:style w:type="paragraph" w:customStyle="1" w:styleId="Style61">
    <w:name w:val="Style6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2">
    <w:name w:val="Style62"/>
    <w:basedOn w:val="a"/>
    <w:rsid w:val="00C87A69"/>
    <w:pPr>
      <w:widowControl w:val="0"/>
      <w:autoSpaceDE w:val="0"/>
      <w:autoSpaceDN w:val="0"/>
      <w:adjustRightInd w:val="0"/>
      <w:spacing w:line="387" w:lineRule="exact"/>
      <w:ind w:firstLine="446"/>
      <w:jc w:val="both"/>
    </w:pPr>
  </w:style>
  <w:style w:type="paragraph" w:customStyle="1" w:styleId="Style63">
    <w:name w:val="Style6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451"/>
    </w:pPr>
  </w:style>
  <w:style w:type="paragraph" w:customStyle="1" w:styleId="Style65">
    <w:name w:val="Style65"/>
    <w:basedOn w:val="a"/>
    <w:rsid w:val="00C87A69"/>
    <w:pPr>
      <w:widowControl w:val="0"/>
      <w:autoSpaceDE w:val="0"/>
      <w:autoSpaceDN w:val="0"/>
      <w:adjustRightInd w:val="0"/>
      <w:spacing w:line="394" w:lineRule="exact"/>
      <w:ind w:firstLine="422"/>
      <w:jc w:val="both"/>
    </w:pPr>
  </w:style>
  <w:style w:type="paragraph" w:customStyle="1" w:styleId="Style66">
    <w:name w:val="Style66"/>
    <w:basedOn w:val="a"/>
    <w:rsid w:val="00C87A69"/>
    <w:pPr>
      <w:widowControl w:val="0"/>
      <w:autoSpaceDE w:val="0"/>
      <w:autoSpaceDN w:val="0"/>
      <w:adjustRightInd w:val="0"/>
      <w:spacing w:line="283" w:lineRule="exact"/>
      <w:ind w:firstLine="859"/>
    </w:pPr>
  </w:style>
  <w:style w:type="paragraph" w:customStyle="1" w:styleId="Style67">
    <w:name w:val="Style67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259"/>
    </w:pPr>
  </w:style>
  <w:style w:type="paragraph" w:customStyle="1" w:styleId="Style68">
    <w:name w:val="Style6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9">
    <w:name w:val="Style69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099"/>
    </w:pPr>
  </w:style>
  <w:style w:type="paragraph" w:customStyle="1" w:styleId="Style70">
    <w:name w:val="Style7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1">
    <w:name w:val="Style7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2">
    <w:name w:val="Style72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475"/>
      <w:jc w:val="both"/>
    </w:pPr>
  </w:style>
  <w:style w:type="paragraph" w:customStyle="1" w:styleId="Style73">
    <w:name w:val="Style7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4">
    <w:name w:val="Style74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485"/>
    </w:pPr>
  </w:style>
  <w:style w:type="paragraph" w:customStyle="1" w:styleId="Style75">
    <w:name w:val="Style75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2366"/>
    </w:pPr>
  </w:style>
  <w:style w:type="paragraph" w:customStyle="1" w:styleId="Style76">
    <w:name w:val="Style7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7">
    <w:name w:val="Style7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8">
    <w:name w:val="Style7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9">
    <w:name w:val="Style79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168"/>
    </w:pPr>
  </w:style>
  <w:style w:type="paragraph" w:customStyle="1" w:styleId="Style80">
    <w:name w:val="Style8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1">
    <w:name w:val="Style81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192"/>
    </w:pPr>
  </w:style>
  <w:style w:type="paragraph" w:customStyle="1" w:styleId="Style82">
    <w:name w:val="Style8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3">
    <w:name w:val="Style8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4">
    <w:name w:val="Style8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5">
    <w:name w:val="Style8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6">
    <w:name w:val="Style8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7">
    <w:name w:val="Style8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8">
    <w:name w:val="Style8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9">
    <w:name w:val="Style8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0">
    <w:name w:val="Style9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1">
    <w:name w:val="Style91"/>
    <w:basedOn w:val="a"/>
    <w:rsid w:val="00C87A69"/>
    <w:pPr>
      <w:widowControl w:val="0"/>
      <w:autoSpaceDE w:val="0"/>
      <w:autoSpaceDN w:val="0"/>
      <w:adjustRightInd w:val="0"/>
      <w:spacing w:line="389" w:lineRule="exact"/>
      <w:ind w:firstLine="946"/>
    </w:pPr>
  </w:style>
  <w:style w:type="paragraph" w:customStyle="1" w:styleId="Style92">
    <w:name w:val="Style9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3">
    <w:name w:val="Style9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4">
    <w:name w:val="Style9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5">
    <w:name w:val="Style9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6">
    <w:name w:val="Style96"/>
    <w:basedOn w:val="a"/>
    <w:rsid w:val="00C87A69"/>
    <w:pPr>
      <w:widowControl w:val="0"/>
      <w:autoSpaceDE w:val="0"/>
      <w:autoSpaceDN w:val="0"/>
      <w:adjustRightInd w:val="0"/>
      <w:spacing w:line="382" w:lineRule="exact"/>
      <w:ind w:firstLine="1771"/>
    </w:pPr>
  </w:style>
  <w:style w:type="paragraph" w:customStyle="1" w:styleId="Style97">
    <w:name w:val="Style97"/>
    <w:basedOn w:val="a"/>
    <w:rsid w:val="00C87A69"/>
    <w:pPr>
      <w:widowControl w:val="0"/>
      <w:autoSpaceDE w:val="0"/>
      <w:autoSpaceDN w:val="0"/>
      <w:adjustRightInd w:val="0"/>
      <w:spacing w:line="384" w:lineRule="exact"/>
      <w:ind w:hanging="974"/>
    </w:pPr>
  </w:style>
  <w:style w:type="paragraph" w:customStyle="1" w:styleId="Style98">
    <w:name w:val="Style9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9">
    <w:name w:val="Style9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0">
    <w:name w:val="Style10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1">
    <w:name w:val="Style101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1330"/>
    </w:pPr>
  </w:style>
  <w:style w:type="paragraph" w:customStyle="1" w:styleId="Style102">
    <w:name w:val="Style10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3">
    <w:name w:val="Style103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374"/>
    </w:pPr>
  </w:style>
  <w:style w:type="paragraph" w:customStyle="1" w:styleId="Style104">
    <w:name w:val="Style104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374"/>
    </w:pPr>
  </w:style>
  <w:style w:type="paragraph" w:customStyle="1" w:styleId="Style105">
    <w:name w:val="Style10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6">
    <w:name w:val="Style10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7">
    <w:name w:val="Style107"/>
    <w:basedOn w:val="a"/>
    <w:rsid w:val="00C87A69"/>
    <w:pPr>
      <w:widowControl w:val="0"/>
      <w:autoSpaceDE w:val="0"/>
      <w:autoSpaceDN w:val="0"/>
      <w:adjustRightInd w:val="0"/>
      <w:spacing w:line="389" w:lineRule="exact"/>
      <w:ind w:firstLine="451"/>
      <w:jc w:val="both"/>
    </w:pPr>
  </w:style>
  <w:style w:type="paragraph" w:customStyle="1" w:styleId="Style108">
    <w:name w:val="Style10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9">
    <w:name w:val="Style109"/>
    <w:basedOn w:val="a"/>
    <w:rsid w:val="00C87A69"/>
    <w:pPr>
      <w:widowControl w:val="0"/>
      <w:autoSpaceDE w:val="0"/>
      <w:autoSpaceDN w:val="0"/>
      <w:adjustRightInd w:val="0"/>
      <w:spacing w:line="384" w:lineRule="exact"/>
      <w:ind w:hanging="533"/>
    </w:pPr>
  </w:style>
  <w:style w:type="paragraph" w:customStyle="1" w:styleId="Style110">
    <w:name w:val="Style11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1">
    <w:name w:val="Style111"/>
    <w:basedOn w:val="a"/>
    <w:rsid w:val="00C87A69"/>
    <w:pPr>
      <w:widowControl w:val="0"/>
      <w:autoSpaceDE w:val="0"/>
      <w:autoSpaceDN w:val="0"/>
      <w:adjustRightInd w:val="0"/>
      <w:spacing w:line="382" w:lineRule="exact"/>
      <w:ind w:firstLine="2213"/>
    </w:pPr>
  </w:style>
  <w:style w:type="paragraph" w:customStyle="1" w:styleId="Style112">
    <w:name w:val="Style11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3">
    <w:name w:val="Style113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86"/>
      <w:jc w:val="both"/>
    </w:pPr>
  </w:style>
  <w:style w:type="paragraph" w:customStyle="1" w:styleId="Style114">
    <w:name w:val="Style11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5">
    <w:name w:val="Style11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6">
    <w:name w:val="Style11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7">
    <w:name w:val="Style11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8">
    <w:name w:val="Style11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9">
    <w:name w:val="Style119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120">
    <w:name w:val="Style12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1">
    <w:name w:val="Style12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2">
    <w:name w:val="Style12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3">
    <w:name w:val="Style12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4">
    <w:name w:val="Style124"/>
    <w:basedOn w:val="a"/>
    <w:rsid w:val="00C87A69"/>
    <w:pPr>
      <w:widowControl w:val="0"/>
      <w:autoSpaceDE w:val="0"/>
      <w:autoSpaceDN w:val="0"/>
      <w:adjustRightInd w:val="0"/>
      <w:spacing w:line="389" w:lineRule="exact"/>
      <w:ind w:hanging="538"/>
    </w:pPr>
  </w:style>
  <w:style w:type="paragraph" w:customStyle="1" w:styleId="Style125">
    <w:name w:val="Style12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6">
    <w:name w:val="Style126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127">
    <w:name w:val="Style12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8">
    <w:name w:val="Style12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9">
    <w:name w:val="Style129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461"/>
      <w:jc w:val="both"/>
    </w:pPr>
  </w:style>
  <w:style w:type="paragraph" w:customStyle="1" w:styleId="Style130">
    <w:name w:val="Style130"/>
    <w:basedOn w:val="a"/>
    <w:rsid w:val="00C87A69"/>
    <w:pPr>
      <w:widowControl w:val="0"/>
      <w:autoSpaceDE w:val="0"/>
      <w:autoSpaceDN w:val="0"/>
      <w:adjustRightInd w:val="0"/>
      <w:spacing w:line="398" w:lineRule="exact"/>
      <w:ind w:firstLine="125"/>
    </w:pPr>
  </w:style>
  <w:style w:type="paragraph" w:customStyle="1" w:styleId="Style131">
    <w:name w:val="Style13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2">
    <w:name w:val="Style13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3">
    <w:name w:val="Style13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4">
    <w:name w:val="Style134"/>
    <w:basedOn w:val="a"/>
    <w:rsid w:val="00C87A69"/>
    <w:pPr>
      <w:widowControl w:val="0"/>
      <w:autoSpaceDE w:val="0"/>
      <w:autoSpaceDN w:val="0"/>
      <w:adjustRightInd w:val="0"/>
      <w:jc w:val="center"/>
    </w:pPr>
  </w:style>
  <w:style w:type="paragraph" w:customStyle="1" w:styleId="Style135">
    <w:name w:val="Style13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6">
    <w:name w:val="Style13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7">
    <w:name w:val="Style13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8">
    <w:name w:val="Style13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9">
    <w:name w:val="Style139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1958"/>
    </w:pPr>
  </w:style>
  <w:style w:type="paragraph" w:customStyle="1" w:styleId="Style140">
    <w:name w:val="Style140"/>
    <w:basedOn w:val="a"/>
    <w:rsid w:val="00C87A69"/>
    <w:pPr>
      <w:widowControl w:val="0"/>
      <w:autoSpaceDE w:val="0"/>
      <w:autoSpaceDN w:val="0"/>
      <w:adjustRightInd w:val="0"/>
      <w:spacing w:line="283" w:lineRule="exact"/>
      <w:ind w:firstLine="4128"/>
    </w:pPr>
  </w:style>
  <w:style w:type="paragraph" w:customStyle="1" w:styleId="Style141">
    <w:name w:val="Style14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2">
    <w:name w:val="Style14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3">
    <w:name w:val="Style14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4">
    <w:name w:val="Style14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5">
    <w:name w:val="Style14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6">
    <w:name w:val="Style14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7">
    <w:name w:val="Style14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8">
    <w:name w:val="Style14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9">
    <w:name w:val="Style14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0">
    <w:name w:val="Style15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1">
    <w:name w:val="Style15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2">
    <w:name w:val="Style15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3">
    <w:name w:val="Style15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4">
    <w:name w:val="Style15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5">
    <w:name w:val="Style15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6">
    <w:name w:val="Style156"/>
    <w:basedOn w:val="a"/>
    <w:rsid w:val="00C87A69"/>
    <w:pPr>
      <w:widowControl w:val="0"/>
      <w:autoSpaceDE w:val="0"/>
      <w:autoSpaceDN w:val="0"/>
      <w:adjustRightInd w:val="0"/>
    </w:pPr>
  </w:style>
  <w:style w:type="character" w:customStyle="1" w:styleId="FontStyle158">
    <w:name w:val="Font Style158"/>
    <w:rsid w:val="00C87A69"/>
    <w:rPr>
      <w:rFonts w:ascii="Times New Roman" w:hAnsi="Times New Roman" w:cs="Times New Roman"/>
      <w:b/>
      <w:bCs/>
      <w:sz w:val="34"/>
      <w:szCs w:val="34"/>
    </w:rPr>
  </w:style>
  <w:style w:type="character" w:customStyle="1" w:styleId="FontStyle159">
    <w:name w:val="Font Style15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60">
    <w:name w:val="Font Style160"/>
    <w:rsid w:val="00C87A69"/>
    <w:rPr>
      <w:rFonts w:ascii="Times New Roman" w:hAnsi="Times New Roman" w:cs="Times New Roman"/>
      <w:i/>
      <w:iCs/>
      <w:sz w:val="26"/>
      <w:szCs w:val="26"/>
    </w:rPr>
  </w:style>
  <w:style w:type="character" w:customStyle="1" w:styleId="FontStyle161">
    <w:name w:val="Font Style161"/>
    <w:rsid w:val="00C87A69"/>
    <w:rPr>
      <w:rFonts w:ascii="Times New Roman" w:hAnsi="Times New Roman" w:cs="Times New Roman"/>
      <w:b/>
      <w:bCs/>
      <w:i/>
      <w:iCs/>
      <w:sz w:val="26"/>
      <w:szCs w:val="26"/>
    </w:rPr>
  </w:style>
  <w:style w:type="character" w:customStyle="1" w:styleId="FontStyle162">
    <w:name w:val="Font Style162"/>
    <w:rsid w:val="00C87A6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63">
    <w:name w:val="Font Style163"/>
    <w:rsid w:val="00C87A69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64">
    <w:name w:val="Font Style164"/>
    <w:uiPriority w:val="99"/>
    <w:rsid w:val="00C87A69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165">
    <w:name w:val="Font Style16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66">
    <w:name w:val="Font Style16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67">
    <w:name w:val="Font Style167"/>
    <w:rsid w:val="00C87A69"/>
    <w:rPr>
      <w:rFonts w:ascii="Times New Roman" w:hAnsi="Times New Roman" w:cs="Times New Roman"/>
      <w:sz w:val="20"/>
      <w:szCs w:val="20"/>
    </w:rPr>
  </w:style>
  <w:style w:type="character" w:customStyle="1" w:styleId="FontStyle168">
    <w:name w:val="Font Style168"/>
    <w:rsid w:val="00C87A69"/>
    <w:rPr>
      <w:rFonts w:ascii="Times New Roman" w:hAnsi="Times New Roman" w:cs="Times New Roman"/>
      <w:sz w:val="26"/>
      <w:szCs w:val="26"/>
    </w:rPr>
  </w:style>
  <w:style w:type="character" w:customStyle="1" w:styleId="FontStyle169">
    <w:name w:val="Font Style16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0">
    <w:name w:val="Font Style17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1">
    <w:name w:val="Font Style17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2">
    <w:name w:val="Font Style172"/>
    <w:rsid w:val="00C87A69"/>
    <w:rPr>
      <w:rFonts w:ascii="Times New Roman" w:hAnsi="Times New Roman" w:cs="Times New Roman"/>
      <w:sz w:val="24"/>
      <w:szCs w:val="24"/>
    </w:rPr>
  </w:style>
  <w:style w:type="character" w:customStyle="1" w:styleId="FontStyle173">
    <w:name w:val="Font Style17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4">
    <w:name w:val="Font Style17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5">
    <w:name w:val="Font Style17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6">
    <w:name w:val="Font Style17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7">
    <w:name w:val="Font Style17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8">
    <w:name w:val="Font Style178"/>
    <w:rsid w:val="00C87A69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179">
    <w:name w:val="Font Style17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0">
    <w:name w:val="Font Style180"/>
    <w:rsid w:val="00C87A6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181">
    <w:name w:val="Font Style18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2">
    <w:name w:val="Font Style182"/>
    <w:rsid w:val="00C87A69"/>
    <w:rPr>
      <w:rFonts w:ascii="Times New Roman" w:hAnsi="Times New Roman" w:cs="Times New Roman"/>
      <w:smallCaps/>
      <w:sz w:val="26"/>
      <w:szCs w:val="26"/>
    </w:rPr>
  </w:style>
  <w:style w:type="character" w:customStyle="1" w:styleId="FontStyle183">
    <w:name w:val="Font Style18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4">
    <w:name w:val="Font Style18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5">
    <w:name w:val="Font Style18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6">
    <w:name w:val="Font Style18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7">
    <w:name w:val="Font Style18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8">
    <w:name w:val="Font Style18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9">
    <w:name w:val="Font Style18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0">
    <w:name w:val="Font Style190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191">
    <w:name w:val="Font Style19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2">
    <w:name w:val="Font Style192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193">
    <w:name w:val="Font Style19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4">
    <w:name w:val="Font Style194"/>
    <w:rsid w:val="00C87A69"/>
    <w:rPr>
      <w:rFonts w:ascii="Times New Roman" w:hAnsi="Times New Roman" w:cs="Times New Roman"/>
      <w:i/>
      <w:iCs/>
      <w:sz w:val="20"/>
      <w:szCs w:val="20"/>
    </w:rPr>
  </w:style>
  <w:style w:type="character" w:customStyle="1" w:styleId="FontStyle195">
    <w:name w:val="Font Style19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6">
    <w:name w:val="Font Style19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7">
    <w:name w:val="Font Style19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8">
    <w:name w:val="Font Style19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9">
    <w:name w:val="Font Style19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0">
    <w:name w:val="Font Style20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1">
    <w:name w:val="Font Style20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2">
    <w:name w:val="Font Style20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3">
    <w:name w:val="Font Style20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4">
    <w:name w:val="Font Style204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05">
    <w:name w:val="Font Style20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6">
    <w:name w:val="Font Style20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7">
    <w:name w:val="Font Style20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8">
    <w:name w:val="Font Style20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9">
    <w:name w:val="Font Style20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0">
    <w:name w:val="Font Style21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1">
    <w:name w:val="Font Style211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12">
    <w:name w:val="Font Style21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3">
    <w:name w:val="Font Style21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4">
    <w:name w:val="Font Style21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5">
    <w:name w:val="Font Style215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16">
    <w:name w:val="Font Style21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7">
    <w:name w:val="Font Style21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8">
    <w:name w:val="Font Style21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9">
    <w:name w:val="Font Style21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0">
    <w:name w:val="Font Style22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1">
    <w:name w:val="Font Style22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2">
    <w:name w:val="Font Style22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3">
    <w:name w:val="Font Style22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4">
    <w:name w:val="Font Style22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5">
    <w:name w:val="Font Style22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6">
    <w:name w:val="Font Style22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7">
    <w:name w:val="Font Style22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8">
    <w:name w:val="Font Style22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9">
    <w:name w:val="Font Style22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0">
    <w:name w:val="Font Style230"/>
    <w:rsid w:val="00C87A69"/>
    <w:rPr>
      <w:rFonts w:ascii="Arial Narrow" w:hAnsi="Arial Narrow" w:cs="Arial Narrow"/>
      <w:i/>
      <w:iCs/>
      <w:sz w:val="16"/>
      <w:szCs w:val="16"/>
    </w:rPr>
  </w:style>
  <w:style w:type="character" w:customStyle="1" w:styleId="FontStyle231">
    <w:name w:val="Font Style23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2">
    <w:name w:val="Font Style232"/>
    <w:rsid w:val="00C87A69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FontStyle233">
    <w:name w:val="Font Style23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4">
    <w:name w:val="Font Style23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5">
    <w:name w:val="Font Style23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6">
    <w:name w:val="Font Style23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7">
    <w:name w:val="Font Style23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8">
    <w:name w:val="Font Style23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9">
    <w:name w:val="Font Style23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40">
    <w:name w:val="Font Style24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41">
    <w:name w:val="Font Style241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42">
    <w:name w:val="Font Style24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43">
    <w:name w:val="Font Style243"/>
    <w:rsid w:val="00C87A69"/>
    <w:rPr>
      <w:rFonts w:ascii="Times New Roman" w:hAnsi="Times New Roman" w:cs="Times New Roman"/>
      <w:sz w:val="22"/>
      <w:szCs w:val="22"/>
    </w:rPr>
  </w:style>
  <w:style w:type="table" w:customStyle="1" w:styleId="17">
    <w:name w:val="Сетка таблицы1"/>
    <w:basedOn w:val="a1"/>
    <w:next w:val="af3"/>
    <w:rsid w:val="00C87A69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5">
    <w:name w:val="Сетка таблицы2"/>
    <w:basedOn w:val="a1"/>
    <w:next w:val="af3"/>
    <w:rsid w:val="00C87A69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Сетка таблицы3"/>
    <w:basedOn w:val="a1"/>
    <w:next w:val="af3"/>
    <w:uiPriority w:val="99"/>
    <w:rsid w:val="00C87A69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ffff2">
    <w:name w:val="Таблица"/>
    <w:basedOn w:val="a"/>
    <w:link w:val="affffff3"/>
    <w:uiPriority w:val="99"/>
    <w:qFormat/>
    <w:rsid w:val="00C87A69"/>
    <w:rPr>
      <w:color w:val="000000"/>
    </w:rPr>
  </w:style>
  <w:style w:type="table" w:customStyle="1" w:styleId="41">
    <w:name w:val="Сетка таблицы4"/>
    <w:basedOn w:val="a1"/>
    <w:next w:val="af3"/>
    <w:uiPriority w:val="99"/>
    <w:rsid w:val="00C87A69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8">
    <w:name w:val="Font Style18"/>
    <w:uiPriority w:val="99"/>
    <w:rsid w:val="00C87A6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9">
    <w:name w:val="Font Style19"/>
    <w:uiPriority w:val="9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">
    <w:name w:val="Font Style21"/>
    <w:rsid w:val="00C87A69"/>
    <w:rPr>
      <w:rFonts w:ascii="Times New Roman" w:hAnsi="Times New Roman" w:cs="Times New Roman"/>
      <w:sz w:val="22"/>
      <w:szCs w:val="22"/>
    </w:rPr>
  </w:style>
  <w:style w:type="numbering" w:customStyle="1" w:styleId="WWNum1">
    <w:name w:val="WWNum1"/>
    <w:basedOn w:val="a2"/>
    <w:rsid w:val="00C87A69"/>
    <w:pPr>
      <w:numPr>
        <w:numId w:val="1"/>
      </w:numPr>
    </w:pPr>
  </w:style>
  <w:style w:type="numbering" w:customStyle="1" w:styleId="WWNum11">
    <w:name w:val="WWNum11"/>
    <w:basedOn w:val="a2"/>
    <w:rsid w:val="00C87A69"/>
  </w:style>
  <w:style w:type="paragraph" w:customStyle="1" w:styleId="Default">
    <w:name w:val="Default"/>
    <w:rsid w:val="00C87A69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eastAsia="ru-RU"/>
    </w:rPr>
  </w:style>
  <w:style w:type="table" w:customStyle="1" w:styleId="51">
    <w:name w:val="Сетка таблицы5"/>
    <w:basedOn w:val="a1"/>
    <w:next w:val="af3"/>
    <w:uiPriority w:val="99"/>
    <w:rsid w:val="00C87A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0">
    <w:name w:val="Знак1 Знак Знак Знак1"/>
    <w:basedOn w:val="a"/>
    <w:rsid w:val="00C87A6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32">
    <w:name w:val="Body Text Indent 3"/>
    <w:basedOn w:val="a"/>
    <w:link w:val="33"/>
    <w:rsid w:val="00C87A69"/>
    <w:pPr>
      <w:spacing w:after="120" w:line="276" w:lineRule="auto"/>
      <w:ind w:left="283"/>
    </w:pPr>
    <w:rPr>
      <w:rFonts w:ascii="Calibri" w:hAnsi="Calibri"/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rsid w:val="00C87A69"/>
    <w:rPr>
      <w:rFonts w:ascii="Calibri" w:eastAsia="Times New Roman" w:hAnsi="Calibri" w:cs="Times New Roman"/>
      <w:sz w:val="16"/>
      <w:szCs w:val="16"/>
      <w:lang w:eastAsia="ru-RU"/>
    </w:rPr>
  </w:style>
  <w:style w:type="paragraph" w:customStyle="1" w:styleId="msonormal0">
    <w:name w:val="msonormal"/>
    <w:basedOn w:val="a"/>
    <w:rsid w:val="00D60682"/>
    <w:pPr>
      <w:spacing w:before="100" w:beforeAutospacing="1" w:after="100" w:afterAutospacing="1"/>
    </w:pPr>
  </w:style>
  <w:style w:type="paragraph" w:customStyle="1" w:styleId="xl74">
    <w:name w:val="xl7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5">
    <w:name w:val="xl75"/>
    <w:basedOn w:val="a"/>
    <w:rsid w:val="00D60682"/>
    <w:pPr>
      <w:shd w:val="clear" w:color="000000" w:fill="FF99CC"/>
      <w:spacing w:before="100" w:beforeAutospacing="1" w:after="100" w:afterAutospacing="1"/>
    </w:pPr>
  </w:style>
  <w:style w:type="paragraph" w:customStyle="1" w:styleId="xl76">
    <w:name w:val="xl76"/>
    <w:basedOn w:val="a"/>
    <w:rsid w:val="00D60682"/>
    <w:pPr>
      <w:shd w:val="clear" w:color="000000" w:fill="99CC00"/>
      <w:spacing w:before="100" w:beforeAutospacing="1" w:after="100" w:afterAutospacing="1"/>
    </w:pPr>
  </w:style>
  <w:style w:type="paragraph" w:customStyle="1" w:styleId="xl77">
    <w:name w:val="xl7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8">
    <w:name w:val="xl7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9">
    <w:name w:val="xl7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0">
    <w:name w:val="xl8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1">
    <w:name w:val="xl8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2">
    <w:name w:val="xl8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83">
    <w:name w:val="xl8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84">
    <w:name w:val="xl8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21"/>
      <w:szCs w:val="21"/>
    </w:rPr>
  </w:style>
  <w:style w:type="paragraph" w:customStyle="1" w:styleId="xl85">
    <w:name w:val="xl8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6">
    <w:name w:val="xl86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7">
    <w:name w:val="xl8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8">
    <w:name w:val="xl88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9">
    <w:name w:val="xl8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90">
    <w:name w:val="xl9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91">
    <w:name w:val="xl9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92">
    <w:name w:val="xl9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93">
    <w:name w:val="xl9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94">
    <w:name w:val="xl9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95">
    <w:name w:val="xl9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96">
    <w:name w:val="xl9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97">
    <w:name w:val="xl9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98">
    <w:name w:val="xl9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99">
    <w:name w:val="xl9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7"/>
      <w:szCs w:val="17"/>
    </w:rPr>
  </w:style>
  <w:style w:type="paragraph" w:customStyle="1" w:styleId="xl100">
    <w:name w:val="xl10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01">
    <w:name w:val="xl10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xl102">
    <w:name w:val="xl10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3">
    <w:name w:val="xl10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4">
    <w:name w:val="xl10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17"/>
      <w:szCs w:val="17"/>
    </w:rPr>
  </w:style>
  <w:style w:type="paragraph" w:customStyle="1" w:styleId="xl105">
    <w:name w:val="xl10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06">
    <w:name w:val="xl10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7">
    <w:name w:val="xl10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08">
    <w:name w:val="xl108"/>
    <w:basedOn w:val="a"/>
    <w:rsid w:val="00D60682"/>
    <w:pP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09">
    <w:name w:val="xl109"/>
    <w:basedOn w:val="a"/>
    <w:rsid w:val="00D60682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0">
    <w:name w:val="xl11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1">
    <w:name w:val="xl11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12">
    <w:name w:val="xl11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13">
    <w:name w:val="xl11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4">
    <w:name w:val="xl11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5">
    <w:name w:val="xl11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6">
    <w:name w:val="xl11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7">
    <w:name w:val="xl117"/>
    <w:basedOn w:val="a"/>
    <w:rsid w:val="00D60682"/>
    <w:pP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8">
    <w:name w:val="xl11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19">
    <w:name w:val="xl11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0">
    <w:name w:val="xl12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1">
    <w:name w:val="xl12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2">
    <w:name w:val="xl12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17"/>
      <w:szCs w:val="17"/>
    </w:rPr>
  </w:style>
  <w:style w:type="paragraph" w:customStyle="1" w:styleId="xl123">
    <w:name w:val="xl12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FF0000"/>
      <w:sz w:val="17"/>
      <w:szCs w:val="17"/>
    </w:rPr>
  </w:style>
  <w:style w:type="paragraph" w:customStyle="1" w:styleId="xl124">
    <w:name w:val="xl12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FF0000"/>
      <w:sz w:val="17"/>
      <w:szCs w:val="17"/>
    </w:rPr>
  </w:style>
  <w:style w:type="paragraph" w:customStyle="1" w:styleId="xl125">
    <w:name w:val="xl125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6">
    <w:name w:val="xl12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7"/>
      <w:szCs w:val="17"/>
    </w:rPr>
  </w:style>
  <w:style w:type="paragraph" w:customStyle="1" w:styleId="xl127">
    <w:name w:val="xl12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sz w:val="17"/>
      <w:szCs w:val="17"/>
    </w:rPr>
  </w:style>
  <w:style w:type="paragraph" w:customStyle="1" w:styleId="xl128">
    <w:name w:val="xl12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9">
    <w:name w:val="xl12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0">
    <w:name w:val="xl130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1">
    <w:name w:val="xl131"/>
    <w:basedOn w:val="a"/>
    <w:rsid w:val="00D6068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2">
    <w:name w:val="xl13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33">
    <w:name w:val="xl133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4">
    <w:name w:val="xl134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5">
    <w:name w:val="xl135"/>
    <w:basedOn w:val="a"/>
    <w:rsid w:val="00D6068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6">
    <w:name w:val="xl13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37">
    <w:name w:val="xl13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38">
    <w:name w:val="xl13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39">
    <w:name w:val="xl13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40">
    <w:name w:val="xl14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ConsNormal">
    <w:name w:val="ConsNormal"/>
    <w:rsid w:val="00D60682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18">
    <w:name w:val="Знак1 Знак Знак Знак Знак Знак Знак Знак Знак Знак"/>
    <w:basedOn w:val="a"/>
    <w:next w:val="a"/>
    <w:semiHidden/>
    <w:rsid w:val="00D60682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xl141">
    <w:name w:val="xl14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2">
    <w:name w:val="xl142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3">
    <w:name w:val="xl14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4">
    <w:name w:val="xl14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145">
    <w:name w:val="xl14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46">
    <w:name w:val="xl14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7">
    <w:name w:val="xl14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8">
    <w:name w:val="xl14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9">
    <w:name w:val="xl14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0">
    <w:name w:val="xl15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1">
    <w:name w:val="xl15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2">
    <w:name w:val="xl15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3">
    <w:name w:val="xl15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54">
    <w:name w:val="xl154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5">
    <w:name w:val="xl155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6">
    <w:name w:val="xl15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57">
    <w:name w:val="xl15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58">
    <w:name w:val="xl15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59">
    <w:name w:val="xl15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60">
    <w:name w:val="xl16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xl161">
    <w:name w:val="xl161"/>
    <w:basedOn w:val="a"/>
    <w:rsid w:val="00D60682"/>
    <w:pP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2">
    <w:name w:val="xl16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3">
    <w:name w:val="xl16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4">
    <w:name w:val="xl16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65">
    <w:name w:val="xl16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6">
    <w:name w:val="xl16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7">
    <w:name w:val="xl16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8">
    <w:name w:val="xl168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9">
    <w:name w:val="xl169"/>
    <w:basedOn w:val="a"/>
    <w:rsid w:val="00D6068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0">
    <w:name w:val="xl170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1">
    <w:name w:val="xl171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2">
    <w:name w:val="xl172"/>
    <w:basedOn w:val="a"/>
    <w:rsid w:val="00D60682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3">
    <w:name w:val="xl17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6"/>
      <w:szCs w:val="16"/>
    </w:rPr>
  </w:style>
  <w:style w:type="paragraph" w:customStyle="1" w:styleId="xl174">
    <w:name w:val="xl17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6"/>
      <w:szCs w:val="16"/>
    </w:rPr>
  </w:style>
  <w:style w:type="character" w:styleId="affffff4">
    <w:name w:val="Emphasis"/>
    <w:basedOn w:val="a0"/>
    <w:uiPriority w:val="20"/>
    <w:qFormat/>
    <w:rsid w:val="00D60682"/>
    <w:rPr>
      <w:i/>
      <w:iCs/>
    </w:rPr>
  </w:style>
  <w:style w:type="paragraph" w:styleId="affffff5">
    <w:name w:val="Block Text"/>
    <w:basedOn w:val="a"/>
    <w:uiPriority w:val="99"/>
    <w:rsid w:val="00C61EDA"/>
    <w:pPr>
      <w:spacing w:line="360" w:lineRule="auto"/>
      <w:ind w:left="900" w:right="2978"/>
      <w:jc w:val="both"/>
    </w:pPr>
    <w:rPr>
      <w:sz w:val="28"/>
      <w:szCs w:val="28"/>
    </w:rPr>
  </w:style>
  <w:style w:type="paragraph" w:customStyle="1" w:styleId="affffff6">
    <w:name w:val="Знак"/>
    <w:basedOn w:val="a"/>
    <w:rsid w:val="00C61EDA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Cell">
    <w:name w:val="ConsPlusCell"/>
    <w:rsid w:val="00C61ED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11">
    <w:name w:val="Знак1 Знак Знак Знак Знак Знак Знак Знак Знак Знак1"/>
    <w:basedOn w:val="a"/>
    <w:next w:val="a"/>
    <w:uiPriority w:val="99"/>
    <w:semiHidden/>
    <w:rsid w:val="00C61EDA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19">
    <w:name w:val="Обычный (Интернет)1"/>
    <w:basedOn w:val="a"/>
    <w:uiPriority w:val="99"/>
    <w:semiHidden/>
    <w:unhideWhenUsed/>
    <w:rsid w:val="00C61EDA"/>
  </w:style>
  <w:style w:type="character" w:customStyle="1" w:styleId="hlnormal">
    <w:name w:val="hlnormal"/>
    <w:rsid w:val="00C61EDA"/>
  </w:style>
  <w:style w:type="character" w:customStyle="1" w:styleId="apple-converted-space">
    <w:name w:val="apple-converted-space"/>
    <w:rsid w:val="00C61EDA"/>
  </w:style>
  <w:style w:type="character" w:customStyle="1" w:styleId="affffff7">
    <w:name w:val="Основной текст_"/>
    <w:basedOn w:val="a0"/>
    <w:link w:val="1a"/>
    <w:rsid w:val="00C35077"/>
    <w:rPr>
      <w:rFonts w:ascii="Times New Roman" w:eastAsia="Times New Roman" w:hAnsi="Times New Roman" w:cs="Times New Roman"/>
      <w:color w:val="1F1E21"/>
      <w:sz w:val="26"/>
      <w:szCs w:val="26"/>
      <w:shd w:val="clear" w:color="auto" w:fill="FFFFFF"/>
    </w:rPr>
  </w:style>
  <w:style w:type="character" w:customStyle="1" w:styleId="affffff8">
    <w:name w:val="Подпись к таблице_"/>
    <w:basedOn w:val="a0"/>
    <w:link w:val="affffff9"/>
    <w:rsid w:val="00C35077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affffffa">
    <w:name w:val="Другое_"/>
    <w:basedOn w:val="a0"/>
    <w:link w:val="affffffb"/>
    <w:rsid w:val="00C35077"/>
    <w:rPr>
      <w:rFonts w:ascii="Times New Roman" w:eastAsia="Times New Roman" w:hAnsi="Times New Roman" w:cs="Times New Roman"/>
      <w:color w:val="1F1E21"/>
      <w:sz w:val="26"/>
      <w:szCs w:val="26"/>
      <w:shd w:val="clear" w:color="auto" w:fill="FFFFFF"/>
    </w:rPr>
  </w:style>
  <w:style w:type="paragraph" w:customStyle="1" w:styleId="1a">
    <w:name w:val="Основной текст1"/>
    <w:basedOn w:val="a"/>
    <w:link w:val="affffff7"/>
    <w:rsid w:val="00C35077"/>
    <w:pPr>
      <w:widowControl w:val="0"/>
      <w:shd w:val="clear" w:color="auto" w:fill="FFFFFF"/>
      <w:spacing w:line="259" w:lineRule="auto"/>
      <w:ind w:firstLine="400"/>
    </w:pPr>
    <w:rPr>
      <w:color w:val="1F1E21"/>
      <w:sz w:val="26"/>
      <w:szCs w:val="26"/>
      <w:lang w:eastAsia="en-US"/>
    </w:rPr>
  </w:style>
  <w:style w:type="paragraph" w:customStyle="1" w:styleId="affffff9">
    <w:name w:val="Подпись к таблице"/>
    <w:basedOn w:val="a"/>
    <w:link w:val="affffff8"/>
    <w:rsid w:val="00C35077"/>
    <w:pPr>
      <w:widowControl w:val="0"/>
      <w:shd w:val="clear" w:color="auto" w:fill="FFFFFF"/>
    </w:pPr>
    <w:rPr>
      <w:b/>
      <w:bCs/>
      <w:sz w:val="22"/>
      <w:szCs w:val="22"/>
      <w:lang w:eastAsia="en-US"/>
    </w:rPr>
  </w:style>
  <w:style w:type="paragraph" w:customStyle="1" w:styleId="affffffb">
    <w:name w:val="Другое"/>
    <w:basedOn w:val="a"/>
    <w:link w:val="affffffa"/>
    <w:rsid w:val="00C35077"/>
    <w:pPr>
      <w:widowControl w:val="0"/>
      <w:shd w:val="clear" w:color="auto" w:fill="FFFFFF"/>
      <w:spacing w:line="259" w:lineRule="auto"/>
      <w:ind w:firstLine="400"/>
    </w:pPr>
    <w:rPr>
      <w:color w:val="1F1E21"/>
      <w:sz w:val="26"/>
      <w:szCs w:val="26"/>
      <w:lang w:eastAsia="en-US"/>
    </w:rPr>
  </w:style>
  <w:style w:type="character" w:customStyle="1" w:styleId="b-message-heademail">
    <w:name w:val="b-message-head__email"/>
    <w:basedOn w:val="a0"/>
    <w:rsid w:val="007D1B8D"/>
  </w:style>
  <w:style w:type="paragraph" w:customStyle="1" w:styleId="TextBoldCenter">
    <w:name w:val="TextBoldCenter"/>
    <w:basedOn w:val="a"/>
    <w:rsid w:val="007D1B8D"/>
    <w:pPr>
      <w:autoSpaceDE w:val="0"/>
      <w:autoSpaceDN w:val="0"/>
      <w:adjustRightInd w:val="0"/>
      <w:spacing w:before="283"/>
      <w:jc w:val="center"/>
    </w:pPr>
    <w:rPr>
      <w:rFonts w:eastAsia="Calibri"/>
      <w:b/>
      <w:bCs/>
      <w:sz w:val="26"/>
      <w:szCs w:val="26"/>
    </w:rPr>
  </w:style>
  <w:style w:type="paragraph" w:customStyle="1" w:styleId="rezul">
    <w:name w:val="rezul"/>
    <w:basedOn w:val="a"/>
    <w:rsid w:val="007D1B8D"/>
    <w:pPr>
      <w:widowControl w:val="0"/>
      <w:ind w:firstLine="283"/>
      <w:jc w:val="both"/>
    </w:pPr>
    <w:rPr>
      <w:b/>
      <w:sz w:val="22"/>
      <w:szCs w:val="20"/>
      <w:lang w:val="en-US" w:eastAsia="en-US"/>
    </w:rPr>
  </w:style>
  <w:style w:type="character" w:customStyle="1" w:styleId="a5">
    <w:name w:val="Без интервала Знак"/>
    <w:aliases w:val="обычный Знак"/>
    <w:link w:val="a4"/>
    <w:uiPriority w:val="1"/>
    <w:qFormat/>
    <w:locked/>
    <w:rsid w:val="007D1B8D"/>
    <w:rPr>
      <w:rFonts w:ascii="Calibri" w:eastAsia="Calibri" w:hAnsi="Calibri" w:cs="Calibri"/>
    </w:rPr>
  </w:style>
  <w:style w:type="paragraph" w:customStyle="1" w:styleId="26">
    <w:name w:val="Обычный (веб)2"/>
    <w:basedOn w:val="a"/>
    <w:link w:val="27"/>
    <w:rsid w:val="009A493A"/>
    <w:pPr>
      <w:spacing w:before="105" w:after="105"/>
      <w:ind w:firstLine="240"/>
    </w:pPr>
    <w:rPr>
      <w:rFonts w:ascii="Calibri" w:eastAsia="Calibri" w:hAnsi="Calibri"/>
      <w:color w:val="3C392C"/>
      <w:sz w:val="26"/>
      <w:szCs w:val="26"/>
    </w:rPr>
  </w:style>
  <w:style w:type="character" w:customStyle="1" w:styleId="27">
    <w:name w:val="Обычный (веб)2 Знак"/>
    <w:basedOn w:val="a0"/>
    <w:link w:val="26"/>
    <w:rsid w:val="009A493A"/>
    <w:rPr>
      <w:rFonts w:ascii="Calibri" w:eastAsia="Calibri" w:hAnsi="Calibri" w:cs="Times New Roman"/>
      <w:color w:val="3C392C"/>
      <w:sz w:val="26"/>
      <w:szCs w:val="26"/>
      <w:lang w:eastAsia="ru-RU"/>
    </w:rPr>
  </w:style>
  <w:style w:type="paragraph" w:customStyle="1" w:styleId="28">
    <w:name w:val="Без интервала2"/>
    <w:basedOn w:val="a"/>
    <w:rsid w:val="009A493A"/>
    <w:rPr>
      <w:rFonts w:ascii="Calibri" w:hAnsi="Calibri"/>
      <w:szCs w:val="32"/>
      <w:lang w:val="en-US" w:eastAsia="en-US"/>
    </w:rPr>
  </w:style>
  <w:style w:type="paragraph" w:customStyle="1" w:styleId="s22">
    <w:name w:val="s_22"/>
    <w:basedOn w:val="a"/>
    <w:rsid w:val="009A493A"/>
    <w:pPr>
      <w:spacing w:before="100" w:beforeAutospacing="1" w:after="100" w:afterAutospacing="1"/>
    </w:pPr>
  </w:style>
  <w:style w:type="paragraph" w:styleId="affffffc">
    <w:name w:val="Subtitle"/>
    <w:basedOn w:val="afffffd"/>
    <w:next w:val="afffffd"/>
    <w:link w:val="affffffd"/>
    <w:uiPriority w:val="11"/>
    <w:qFormat/>
    <w:rsid w:val="009A493A"/>
    <w:pPr>
      <w:suppressAutoHyphens/>
      <w:spacing w:after="0"/>
      <w:jc w:val="center"/>
    </w:pPr>
    <w:rPr>
      <w:rFonts w:ascii="a_FuturaOrto" w:hAnsi="a_FuturaOrto"/>
      <w:b/>
      <w:i/>
      <w:lang w:eastAsia="ar-SA"/>
    </w:rPr>
  </w:style>
  <w:style w:type="character" w:customStyle="1" w:styleId="affffffd">
    <w:name w:val="Подзаголовок Знак"/>
    <w:basedOn w:val="a0"/>
    <w:link w:val="affffffc"/>
    <w:uiPriority w:val="11"/>
    <w:rsid w:val="009A493A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"/>
    <w:rsid w:val="009A493A"/>
    <w:pPr>
      <w:suppressAutoHyphens/>
      <w:ind w:firstLine="708"/>
      <w:jc w:val="both"/>
    </w:pPr>
    <w:rPr>
      <w:lang w:eastAsia="ar-SA"/>
    </w:rPr>
  </w:style>
  <w:style w:type="paragraph" w:customStyle="1" w:styleId="310">
    <w:name w:val="Основной текст с отступом 31"/>
    <w:basedOn w:val="a"/>
    <w:rsid w:val="009A493A"/>
    <w:pPr>
      <w:suppressAutoHyphens/>
      <w:ind w:firstLine="708"/>
    </w:pPr>
    <w:rPr>
      <w:lang w:eastAsia="ar-SA"/>
    </w:rPr>
  </w:style>
  <w:style w:type="character" w:styleId="affffffe">
    <w:name w:val="page number"/>
    <w:basedOn w:val="a0"/>
    <w:rsid w:val="0057237F"/>
  </w:style>
  <w:style w:type="character" w:customStyle="1" w:styleId="29">
    <w:name w:val="Основной текст (2)"/>
    <w:rsid w:val="00163463"/>
    <w:rPr>
      <w:rFonts w:ascii="Times New Roman" w:hAnsi="Times New Roman"/>
      <w:color w:val="000000"/>
      <w:spacing w:val="0"/>
      <w:w w:val="100"/>
      <w:position w:val="0"/>
      <w:sz w:val="28"/>
      <w:u w:val="none"/>
      <w:lang w:val="ru-RU" w:eastAsia="ru-RU"/>
    </w:rPr>
  </w:style>
  <w:style w:type="character" w:customStyle="1" w:styleId="70">
    <w:name w:val="Заголовок 7 Знак"/>
    <w:basedOn w:val="a0"/>
    <w:link w:val="7"/>
    <w:uiPriority w:val="9"/>
    <w:rsid w:val="009D2A08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paragraph" w:customStyle="1" w:styleId="1b">
    <w:name w:val="заголовок 1"/>
    <w:basedOn w:val="a"/>
    <w:next w:val="a"/>
    <w:rsid w:val="009D2A08"/>
    <w:pPr>
      <w:keepNext/>
      <w:autoSpaceDE w:val="0"/>
      <w:autoSpaceDN w:val="0"/>
      <w:jc w:val="center"/>
    </w:pPr>
    <w:rPr>
      <w:rFonts w:ascii="Arial" w:hAnsi="Arial"/>
      <w:b/>
      <w:bCs/>
      <w:caps/>
      <w:sz w:val="40"/>
      <w:szCs w:val="40"/>
    </w:rPr>
  </w:style>
  <w:style w:type="paragraph" w:customStyle="1" w:styleId="1c">
    <w:name w:val="1"/>
    <w:basedOn w:val="a"/>
    <w:next w:val="19"/>
    <w:rsid w:val="00B74B3A"/>
    <w:pPr>
      <w:spacing w:before="100" w:beforeAutospacing="1" w:after="100" w:afterAutospacing="1"/>
    </w:pPr>
  </w:style>
  <w:style w:type="character" w:customStyle="1" w:styleId="1d">
    <w:name w:val="Верхний колонтитул Знак1"/>
    <w:basedOn w:val="a0"/>
    <w:uiPriority w:val="99"/>
    <w:rsid w:val="00B74B3A"/>
  </w:style>
  <w:style w:type="character" w:customStyle="1" w:styleId="1e">
    <w:name w:val="Нижний колонтитул Знак1"/>
    <w:basedOn w:val="a0"/>
    <w:uiPriority w:val="99"/>
    <w:rsid w:val="00B74B3A"/>
  </w:style>
  <w:style w:type="character" w:customStyle="1" w:styleId="1f">
    <w:name w:val="Основной текст Знак1"/>
    <w:aliases w:val="Знак Знак1,Знак1 Знак Знак1,Основной текст1 Знак1,Основной текст1 Знак Знак Знак1"/>
    <w:basedOn w:val="a0"/>
    <w:uiPriority w:val="99"/>
    <w:semiHidden/>
    <w:rsid w:val="00B74B3A"/>
  </w:style>
  <w:style w:type="character" w:customStyle="1" w:styleId="1f0">
    <w:name w:val="Основной текст с отступом Знак1"/>
    <w:basedOn w:val="a0"/>
    <w:uiPriority w:val="99"/>
    <w:semiHidden/>
    <w:rsid w:val="00B74B3A"/>
  </w:style>
  <w:style w:type="character" w:customStyle="1" w:styleId="211">
    <w:name w:val="Основной текст с отступом 2 Знак1"/>
    <w:basedOn w:val="a0"/>
    <w:uiPriority w:val="99"/>
    <w:semiHidden/>
    <w:rsid w:val="00B74B3A"/>
  </w:style>
  <w:style w:type="paragraph" w:customStyle="1" w:styleId="formattext">
    <w:name w:val="formattext"/>
    <w:basedOn w:val="a"/>
    <w:qFormat/>
    <w:rsid w:val="00A82B63"/>
    <w:pPr>
      <w:suppressAutoHyphens/>
      <w:spacing w:before="280" w:after="280"/>
    </w:pPr>
    <w:rPr>
      <w:lang w:eastAsia="ar-SA"/>
    </w:rPr>
  </w:style>
  <w:style w:type="paragraph" w:customStyle="1" w:styleId="afffffff">
    <w:name w:val="Стиль"/>
    <w:uiPriority w:val="99"/>
    <w:rsid w:val="00A82B63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56">
    <w:name w:val="Font Style56"/>
    <w:uiPriority w:val="99"/>
    <w:rsid w:val="00E11EE3"/>
    <w:rPr>
      <w:rFonts w:ascii="Times New Roman" w:hAnsi="Times New Roman" w:cs="Times New Roman" w:hint="default"/>
      <w:sz w:val="26"/>
      <w:szCs w:val="26"/>
    </w:rPr>
  </w:style>
  <w:style w:type="character" w:customStyle="1" w:styleId="FontStyle55">
    <w:name w:val="Font Style55"/>
    <w:uiPriority w:val="99"/>
    <w:rsid w:val="00E11EE3"/>
    <w:rPr>
      <w:rFonts w:ascii="Times New Roman" w:hAnsi="Times New Roman" w:cs="Times New Roman" w:hint="default"/>
      <w:b/>
      <w:bCs/>
      <w:sz w:val="26"/>
      <w:szCs w:val="26"/>
    </w:rPr>
  </w:style>
  <w:style w:type="paragraph" w:customStyle="1" w:styleId="headertext">
    <w:name w:val="headertext"/>
    <w:basedOn w:val="a"/>
    <w:rsid w:val="002F6E58"/>
    <w:pPr>
      <w:spacing w:before="100" w:beforeAutospacing="1" w:after="100" w:afterAutospacing="1"/>
    </w:pPr>
  </w:style>
  <w:style w:type="character" w:customStyle="1" w:styleId="WW8Num1z0">
    <w:name w:val="WW8Num1z0"/>
    <w:rsid w:val="00A21570"/>
  </w:style>
  <w:style w:type="character" w:customStyle="1" w:styleId="WW8Num1z1">
    <w:name w:val="WW8Num1z1"/>
    <w:rsid w:val="00A21570"/>
  </w:style>
  <w:style w:type="character" w:customStyle="1" w:styleId="WW8Num1z2">
    <w:name w:val="WW8Num1z2"/>
    <w:rsid w:val="00A21570"/>
  </w:style>
  <w:style w:type="character" w:customStyle="1" w:styleId="WW8Num1z3">
    <w:name w:val="WW8Num1z3"/>
    <w:rsid w:val="00A21570"/>
  </w:style>
  <w:style w:type="character" w:customStyle="1" w:styleId="WW8Num1z4">
    <w:name w:val="WW8Num1z4"/>
    <w:rsid w:val="00A21570"/>
  </w:style>
  <w:style w:type="character" w:customStyle="1" w:styleId="WW8Num1z5">
    <w:name w:val="WW8Num1z5"/>
    <w:rsid w:val="00A21570"/>
  </w:style>
  <w:style w:type="character" w:customStyle="1" w:styleId="WW8Num1z6">
    <w:name w:val="WW8Num1z6"/>
    <w:rsid w:val="00A21570"/>
  </w:style>
  <w:style w:type="character" w:customStyle="1" w:styleId="WW8Num1z7">
    <w:name w:val="WW8Num1z7"/>
    <w:rsid w:val="00A21570"/>
  </w:style>
  <w:style w:type="character" w:customStyle="1" w:styleId="WW8Num1z8">
    <w:name w:val="WW8Num1z8"/>
    <w:rsid w:val="00A21570"/>
  </w:style>
  <w:style w:type="character" w:customStyle="1" w:styleId="1f1">
    <w:name w:val="Основной шрифт абзаца1"/>
    <w:rsid w:val="00A21570"/>
  </w:style>
  <w:style w:type="character" w:customStyle="1" w:styleId="afffffff0">
    <w:name w:val="Символ нумерации"/>
    <w:rsid w:val="00A21570"/>
  </w:style>
  <w:style w:type="paragraph" w:customStyle="1" w:styleId="afffffff1">
    <w:basedOn w:val="a"/>
    <w:next w:val="afffffd"/>
    <w:rsid w:val="00A21570"/>
    <w:pPr>
      <w:keepNext/>
      <w:suppressAutoHyphens/>
      <w:spacing w:before="240" w:after="120"/>
    </w:pPr>
    <w:rPr>
      <w:rFonts w:ascii="Arial" w:eastAsia="Microsoft YaHei" w:hAnsi="Arial" w:cs="Arial"/>
      <w:sz w:val="28"/>
      <w:szCs w:val="28"/>
      <w:lang w:eastAsia="ar-SA"/>
    </w:rPr>
  </w:style>
  <w:style w:type="paragraph" w:styleId="afffffff2">
    <w:name w:val="List"/>
    <w:basedOn w:val="afffffd"/>
    <w:link w:val="afffffff3"/>
    <w:rsid w:val="00A21570"/>
    <w:pPr>
      <w:suppressAutoHyphens/>
    </w:pPr>
    <w:rPr>
      <w:rFonts w:cs="Arial"/>
      <w:lang w:eastAsia="ar-SA"/>
    </w:rPr>
  </w:style>
  <w:style w:type="paragraph" w:customStyle="1" w:styleId="1f2">
    <w:name w:val="Название1"/>
    <w:basedOn w:val="a"/>
    <w:rsid w:val="00A21570"/>
    <w:pPr>
      <w:suppressLineNumbers/>
      <w:suppressAutoHyphens/>
      <w:spacing w:before="120" w:after="120"/>
    </w:pPr>
    <w:rPr>
      <w:rFonts w:cs="Arial"/>
      <w:i/>
      <w:iCs/>
      <w:lang w:eastAsia="ar-SA"/>
    </w:rPr>
  </w:style>
  <w:style w:type="paragraph" w:customStyle="1" w:styleId="1f3">
    <w:name w:val="Указатель1"/>
    <w:basedOn w:val="a"/>
    <w:rsid w:val="00A21570"/>
    <w:pPr>
      <w:suppressLineNumbers/>
      <w:suppressAutoHyphens/>
    </w:pPr>
    <w:rPr>
      <w:rFonts w:cs="Arial"/>
      <w:lang w:eastAsia="ar-SA"/>
    </w:rPr>
  </w:style>
  <w:style w:type="paragraph" w:customStyle="1" w:styleId="formattexttopleveltext">
    <w:name w:val="formattext topleveltext"/>
    <w:basedOn w:val="a"/>
    <w:rsid w:val="00A21570"/>
    <w:pPr>
      <w:suppressAutoHyphens/>
      <w:spacing w:before="280" w:after="280"/>
    </w:pPr>
    <w:rPr>
      <w:lang w:eastAsia="ar-SA"/>
    </w:rPr>
  </w:style>
  <w:style w:type="paragraph" w:customStyle="1" w:styleId="topleveltextimage">
    <w:name w:val="topleveltext image"/>
    <w:basedOn w:val="a"/>
    <w:rsid w:val="00A21570"/>
    <w:pPr>
      <w:suppressAutoHyphens/>
      <w:spacing w:before="280" w:after="280"/>
    </w:pPr>
    <w:rPr>
      <w:lang w:eastAsia="ar-SA"/>
    </w:rPr>
  </w:style>
  <w:style w:type="paragraph" w:styleId="HTML">
    <w:name w:val="HTML Preformatted"/>
    <w:basedOn w:val="a"/>
    <w:link w:val="HTML0"/>
    <w:rsid w:val="00A2157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rFonts w:ascii="Courier New" w:hAnsi="Courier New" w:cs="Courier New"/>
      <w:sz w:val="20"/>
      <w:szCs w:val="20"/>
      <w:lang w:eastAsia="ar-SA"/>
    </w:rPr>
  </w:style>
  <w:style w:type="character" w:customStyle="1" w:styleId="HTML0">
    <w:name w:val="Стандартный HTML Знак"/>
    <w:basedOn w:val="a0"/>
    <w:link w:val="HTML"/>
    <w:rsid w:val="00A21570"/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afffffff4">
    <w:name w:val="Содержимое врезки"/>
    <w:basedOn w:val="afffffd"/>
    <w:rsid w:val="00A21570"/>
    <w:pPr>
      <w:suppressAutoHyphens/>
    </w:pPr>
    <w:rPr>
      <w:lang w:eastAsia="ar-SA"/>
    </w:rPr>
  </w:style>
  <w:style w:type="paragraph" w:customStyle="1" w:styleId="afffffff5">
    <w:name w:val="Содержимое таблицы"/>
    <w:basedOn w:val="a"/>
    <w:qFormat/>
    <w:rsid w:val="00A21570"/>
    <w:pPr>
      <w:suppressLineNumbers/>
      <w:suppressAutoHyphens/>
    </w:pPr>
    <w:rPr>
      <w:lang w:eastAsia="ar-SA"/>
    </w:rPr>
  </w:style>
  <w:style w:type="paragraph" w:customStyle="1" w:styleId="afffffff6">
    <w:name w:val="Заголовок таблицы"/>
    <w:basedOn w:val="afffffff5"/>
    <w:rsid w:val="00A21570"/>
    <w:pPr>
      <w:jc w:val="center"/>
    </w:pPr>
    <w:rPr>
      <w:b/>
      <w:bCs/>
    </w:rPr>
  </w:style>
  <w:style w:type="paragraph" w:customStyle="1" w:styleId="heading10">
    <w:name w:val="heading10"/>
    <w:basedOn w:val="a"/>
    <w:rsid w:val="00C6031E"/>
    <w:pPr>
      <w:ind w:firstLine="567"/>
      <w:jc w:val="center"/>
    </w:pPr>
    <w:rPr>
      <w:rFonts w:ascii="Arial" w:hAnsi="Arial" w:cs="Arial"/>
      <w:b/>
      <w:bCs/>
      <w:sz w:val="32"/>
      <w:szCs w:val="32"/>
    </w:rPr>
  </w:style>
  <w:style w:type="paragraph" w:customStyle="1" w:styleId="heading20">
    <w:name w:val="heading20"/>
    <w:basedOn w:val="a"/>
    <w:rsid w:val="00C6031E"/>
    <w:pPr>
      <w:ind w:firstLine="567"/>
      <w:jc w:val="center"/>
    </w:pPr>
    <w:rPr>
      <w:rFonts w:ascii="Arial" w:hAnsi="Arial" w:cs="Arial"/>
      <w:b/>
      <w:bCs/>
      <w:sz w:val="30"/>
      <w:szCs w:val="30"/>
    </w:rPr>
  </w:style>
  <w:style w:type="paragraph" w:customStyle="1" w:styleId="heading30">
    <w:name w:val="heading30"/>
    <w:basedOn w:val="a"/>
    <w:rsid w:val="00C6031E"/>
    <w:pPr>
      <w:ind w:firstLine="567"/>
      <w:jc w:val="both"/>
    </w:pPr>
    <w:rPr>
      <w:rFonts w:ascii="Arial" w:hAnsi="Arial" w:cs="Arial"/>
      <w:b/>
      <w:bCs/>
      <w:sz w:val="28"/>
      <w:szCs w:val="28"/>
    </w:rPr>
  </w:style>
  <w:style w:type="paragraph" w:customStyle="1" w:styleId="heading40">
    <w:name w:val="heading40"/>
    <w:basedOn w:val="a"/>
    <w:rsid w:val="00C6031E"/>
    <w:pPr>
      <w:ind w:firstLine="567"/>
      <w:jc w:val="both"/>
    </w:pPr>
    <w:rPr>
      <w:rFonts w:ascii="Arial" w:hAnsi="Arial" w:cs="Arial"/>
      <w:b/>
      <w:bCs/>
      <w:sz w:val="26"/>
      <w:szCs w:val="26"/>
    </w:rPr>
  </w:style>
  <w:style w:type="paragraph" w:customStyle="1" w:styleId="numberanddate">
    <w:name w:val="numberanddate"/>
    <w:basedOn w:val="a"/>
    <w:rsid w:val="00C6031E"/>
    <w:pPr>
      <w:jc w:val="center"/>
    </w:pPr>
    <w:rPr>
      <w:rFonts w:ascii="Arial" w:hAnsi="Arial" w:cs="Arial"/>
    </w:rPr>
  </w:style>
  <w:style w:type="paragraph" w:customStyle="1" w:styleId="numberanddate0">
    <w:name w:val="numberanddate0"/>
    <w:basedOn w:val="a"/>
    <w:rsid w:val="00C6031E"/>
    <w:pPr>
      <w:jc w:val="center"/>
    </w:pPr>
    <w:rPr>
      <w:rFonts w:ascii="Arial" w:hAnsi="Arial" w:cs="Arial"/>
    </w:rPr>
  </w:style>
  <w:style w:type="paragraph" w:customStyle="1" w:styleId="commenttext">
    <w:name w:val="commenttext"/>
    <w:basedOn w:val="a"/>
    <w:rsid w:val="00C6031E"/>
    <w:pPr>
      <w:ind w:firstLine="567"/>
      <w:jc w:val="both"/>
    </w:pPr>
    <w:rPr>
      <w:rFonts w:ascii="Courier" w:hAnsi="Courier"/>
      <w:sz w:val="22"/>
      <w:szCs w:val="22"/>
    </w:rPr>
  </w:style>
  <w:style w:type="paragraph" w:customStyle="1" w:styleId="commenttext0">
    <w:name w:val="commenttext0"/>
    <w:basedOn w:val="a"/>
    <w:rsid w:val="00C6031E"/>
    <w:pPr>
      <w:ind w:firstLine="567"/>
      <w:jc w:val="both"/>
    </w:pPr>
    <w:rPr>
      <w:rFonts w:ascii="Courier" w:hAnsi="Courier"/>
      <w:sz w:val="22"/>
      <w:szCs w:val="22"/>
    </w:rPr>
  </w:style>
  <w:style w:type="paragraph" w:customStyle="1" w:styleId="application">
    <w:name w:val="application"/>
    <w:basedOn w:val="a"/>
    <w:rsid w:val="00C6031E"/>
    <w:pPr>
      <w:spacing w:before="120" w:after="120"/>
      <w:jc w:val="right"/>
    </w:pPr>
    <w:rPr>
      <w:rFonts w:ascii="Arial" w:hAnsi="Arial" w:cs="Arial"/>
      <w:b/>
      <w:bCs/>
      <w:sz w:val="32"/>
      <w:szCs w:val="32"/>
    </w:rPr>
  </w:style>
  <w:style w:type="paragraph" w:customStyle="1" w:styleId="bodytextindent2">
    <w:name w:val="bodytextindent2"/>
    <w:basedOn w:val="a"/>
    <w:rsid w:val="00C6031E"/>
    <w:pPr>
      <w:spacing w:after="120" w:line="480" w:lineRule="auto"/>
      <w:ind w:left="283" w:firstLine="567"/>
      <w:jc w:val="both"/>
    </w:pPr>
    <w:rPr>
      <w:rFonts w:ascii="Arial" w:hAnsi="Arial" w:cs="Arial"/>
    </w:rPr>
  </w:style>
  <w:style w:type="paragraph" w:customStyle="1" w:styleId="1f4">
    <w:name w:val="Название объекта1"/>
    <w:basedOn w:val="a"/>
    <w:link w:val="CaptionChar"/>
    <w:uiPriority w:val="35"/>
    <w:qFormat/>
    <w:rsid w:val="00C6031E"/>
    <w:pPr>
      <w:spacing w:before="240" w:after="60"/>
      <w:ind w:firstLine="567"/>
      <w:jc w:val="center"/>
    </w:pPr>
    <w:rPr>
      <w:rFonts w:ascii="Arial" w:hAnsi="Arial" w:cs="Arial"/>
      <w:b/>
      <w:bCs/>
      <w:sz w:val="32"/>
      <w:szCs w:val="32"/>
    </w:rPr>
  </w:style>
  <w:style w:type="paragraph" w:customStyle="1" w:styleId="consplusnormal0">
    <w:name w:val="consplusnormal"/>
    <w:basedOn w:val="a"/>
    <w:rsid w:val="00C6031E"/>
    <w:pPr>
      <w:ind w:firstLine="720"/>
    </w:pPr>
    <w:rPr>
      <w:rFonts w:ascii="Arial" w:hAnsi="Arial" w:cs="Arial"/>
      <w:sz w:val="20"/>
      <w:szCs w:val="20"/>
    </w:rPr>
  </w:style>
  <w:style w:type="paragraph" w:customStyle="1" w:styleId="institution">
    <w:name w:val="institution"/>
    <w:basedOn w:val="a"/>
    <w:rsid w:val="00C6031E"/>
    <w:pPr>
      <w:jc w:val="center"/>
    </w:pPr>
    <w:rPr>
      <w:rFonts w:ascii="Arial" w:hAnsi="Arial" w:cs="Arial"/>
      <w:sz w:val="28"/>
      <w:szCs w:val="28"/>
    </w:rPr>
  </w:style>
  <w:style w:type="paragraph" w:customStyle="1" w:styleId="normalweb">
    <w:name w:val="normalweb"/>
    <w:basedOn w:val="a"/>
    <w:rsid w:val="00C6031E"/>
    <w:pPr>
      <w:spacing w:before="100" w:after="100"/>
      <w:ind w:firstLine="567"/>
      <w:jc w:val="both"/>
    </w:pPr>
    <w:rPr>
      <w:rFonts w:ascii="Arial" w:hAnsi="Arial" w:cs="Arial"/>
    </w:rPr>
  </w:style>
  <w:style w:type="paragraph" w:customStyle="1" w:styleId="table0">
    <w:name w:val="table0"/>
    <w:basedOn w:val="a"/>
    <w:rsid w:val="00C6031E"/>
    <w:pPr>
      <w:jc w:val="center"/>
    </w:pPr>
    <w:rPr>
      <w:rFonts w:ascii="Arial" w:hAnsi="Arial" w:cs="Arial"/>
      <w:b/>
      <w:bCs/>
    </w:rPr>
  </w:style>
  <w:style w:type="paragraph" w:customStyle="1" w:styleId="table">
    <w:name w:val="table"/>
    <w:basedOn w:val="a"/>
    <w:qFormat/>
    <w:rsid w:val="00C6031E"/>
    <w:rPr>
      <w:rFonts w:ascii="Arial" w:hAnsi="Arial" w:cs="Arial"/>
    </w:rPr>
  </w:style>
  <w:style w:type="paragraph" w:customStyle="1" w:styleId="article">
    <w:name w:val="article"/>
    <w:basedOn w:val="a"/>
    <w:rsid w:val="00C6031E"/>
    <w:pPr>
      <w:ind w:firstLine="567"/>
      <w:jc w:val="both"/>
    </w:pPr>
    <w:rPr>
      <w:rFonts w:ascii="Arial" w:hAnsi="Arial" w:cs="Arial"/>
      <w:sz w:val="26"/>
      <w:szCs w:val="26"/>
    </w:rPr>
  </w:style>
  <w:style w:type="paragraph" w:customStyle="1" w:styleId="chapter">
    <w:name w:val="chapter"/>
    <w:basedOn w:val="a"/>
    <w:rsid w:val="00C6031E"/>
    <w:pPr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s10">
    <w:name w:val="s1"/>
    <w:basedOn w:val="a"/>
    <w:qFormat/>
    <w:rsid w:val="00C6031E"/>
    <w:pPr>
      <w:spacing w:before="100" w:after="100"/>
    </w:pPr>
  </w:style>
  <w:style w:type="paragraph" w:customStyle="1" w:styleId="section">
    <w:name w:val="section"/>
    <w:basedOn w:val="a"/>
    <w:rsid w:val="00C6031E"/>
    <w:pPr>
      <w:ind w:firstLine="567"/>
      <w:jc w:val="center"/>
    </w:pPr>
    <w:rPr>
      <w:rFonts w:ascii="Arial" w:hAnsi="Arial" w:cs="Arial"/>
      <w:sz w:val="30"/>
      <w:szCs w:val="30"/>
    </w:rPr>
  </w:style>
  <w:style w:type="paragraph" w:customStyle="1" w:styleId="text">
    <w:name w:val="text"/>
    <w:basedOn w:val="a"/>
    <w:rsid w:val="00C6031E"/>
    <w:pPr>
      <w:ind w:firstLine="567"/>
      <w:jc w:val="both"/>
    </w:pPr>
    <w:rPr>
      <w:rFonts w:ascii="Arial" w:hAnsi="Arial" w:cs="Arial"/>
    </w:rPr>
  </w:style>
  <w:style w:type="paragraph" w:customStyle="1" w:styleId="a10">
    <w:name w:val="a1"/>
    <w:basedOn w:val="a"/>
    <w:rsid w:val="00C6031E"/>
    <w:pPr>
      <w:spacing w:after="160" w:line="240" w:lineRule="atLeast"/>
      <w:ind w:firstLine="567"/>
      <w:jc w:val="both"/>
    </w:pPr>
    <w:rPr>
      <w:rFonts w:ascii="Verdana" w:hAnsi="Verdana"/>
      <w:sz w:val="20"/>
      <w:szCs w:val="20"/>
    </w:rPr>
  </w:style>
  <w:style w:type="character" w:customStyle="1" w:styleId="34">
    <w:name w:val="3"/>
    <w:basedOn w:val="a0"/>
    <w:rsid w:val="00C6031E"/>
    <w:rPr>
      <w:rFonts w:ascii="Arial" w:hAnsi="Arial" w:cs="Arial" w:hint="default"/>
      <w:b/>
      <w:bCs/>
      <w:sz w:val="28"/>
      <w:szCs w:val="28"/>
    </w:rPr>
  </w:style>
  <w:style w:type="character" w:customStyle="1" w:styleId="300">
    <w:name w:val="30"/>
    <w:basedOn w:val="a0"/>
    <w:rsid w:val="00C6031E"/>
    <w:rPr>
      <w:rFonts w:ascii="Arial" w:hAnsi="Arial" w:cs="Arial" w:hint="default"/>
      <w:b/>
      <w:bCs/>
      <w:sz w:val="28"/>
      <w:szCs w:val="28"/>
    </w:rPr>
  </w:style>
  <w:style w:type="character" w:customStyle="1" w:styleId="42">
    <w:name w:val="4"/>
    <w:basedOn w:val="a0"/>
    <w:rsid w:val="00C6031E"/>
    <w:rPr>
      <w:rFonts w:ascii="Arial" w:hAnsi="Arial" w:cs="Arial" w:hint="default"/>
      <w:b/>
      <w:bCs/>
      <w:sz w:val="26"/>
      <w:szCs w:val="26"/>
    </w:rPr>
  </w:style>
  <w:style w:type="character" w:customStyle="1" w:styleId="400">
    <w:name w:val="40"/>
    <w:basedOn w:val="a0"/>
    <w:rsid w:val="00C6031E"/>
    <w:rPr>
      <w:rFonts w:ascii="Arial" w:hAnsi="Arial" w:cs="Arial" w:hint="default"/>
      <w:b/>
      <w:bCs/>
      <w:sz w:val="26"/>
      <w:szCs w:val="26"/>
    </w:rPr>
  </w:style>
  <w:style w:type="character" w:customStyle="1" w:styleId="afffffff7">
    <w:name w:val="a"/>
    <w:basedOn w:val="a0"/>
    <w:rsid w:val="00C6031E"/>
    <w:rPr>
      <w:rFonts w:ascii="Courier" w:hAnsi="Courier" w:hint="default"/>
    </w:rPr>
  </w:style>
  <w:style w:type="character" w:customStyle="1" w:styleId="a00">
    <w:name w:val="a0"/>
    <w:basedOn w:val="a0"/>
    <w:rsid w:val="00C6031E"/>
    <w:rPr>
      <w:rFonts w:ascii="Courier" w:hAnsi="Courier" w:hint="default"/>
    </w:rPr>
  </w:style>
  <w:style w:type="character" w:customStyle="1" w:styleId="2a">
    <w:name w:val="2"/>
    <w:basedOn w:val="a0"/>
    <w:rsid w:val="00C6031E"/>
    <w:rPr>
      <w:rFonts w:ascii="Arial" w:hAnsi="Arial" w:cs="Arial" w:hint="default"/>
      <w:b/>
      <w:bCs/>
      <w:sz w:val="30"/>
      <w:szCs w:val="30"/>
    </w:rPr>
  </w:style>
  <w:style w:type="character" w:customStyle="1" w:styleId="200">
    <w:name w:val="20"/>
    <w:basedOn w:val="a0"/>
    <w:rsid w:val="00C6031E"/>
    <w:rPr>
      <w:rFonts w:ascii="Arial" w:hAnsi="Arial" w:cs="Arial" w:hint="default"/>
      <w:b/>
      <w:bCs/>
      <w:sz w:val="30"/>
      <w:szCs w:val="30"/>
    </w:rPr>
  </w:style>
  <w:style w:type="character" w:customStyle="1" w:styleId="htmlvariable">
    <w:name w:val="htmlvariable"/>
    <w:basedOn w:val="a0"/>
    <w:rsid w:val="00C6031E"/>
    <w:rPr>
      <w:rFonts w:ascii="Arial" w:hAnsi="Arial" w:cs="Arial" w:hint="default"/>
      <w:b w:val="0"/>
      <w:bCs w:val="0"/>
      <w:i w:val="0"/>
      <w:iCs w:val="0"/>
      <w:strike w:val="0"/>
      <w:dstrike w:val="0"/>
      <w:color w:val="0000FF"/>
      <w:sz w:val="24"/>
      <w:szCs w:val="24"/>
      <w:u w:val="none"/>
      <w:effect w:val="none"/>
    </w:rPr>
  </w:style>
  <w:style w:type="character" w:customStyle="1" w:styleId="htmlvariable0">
    <w:name w:val="htmlvariable0"/>
    <w:basedOn w:val="a0"/>
    <w:rsid w:val="00C6031E"/>
    <w:rPr>
      <w:rFonts w:ascii="Arial" w:hAnsi="Arial" w:cs="Arial" w:hint="default"/>
      <w:b w:val="0"/>
      <w:bCs w:val="0"/>
      <w:i w:val="0"/>
      <w:iCs w:val="0"/>
      <w:strike w:val="0"/>
      <w:dstrike w:val="0"/>
      <w:color w:val="0000FF"/>
      <w:sz w:val="24"/>
      <w:szCs w:val="24"/>
      <w:u w:val="none"/>
      <w:effect w:val="none"/>
    </w:rPr>
  </w:style>
  <w:style w:type="character" w:customStyle="1" w:styleId="100">
    <w:name w:val="10"/>
    <w:basedOn w:val="a0"/>
    <w:rsid w:val="00C6031E"/>
    <w:rPr>
      <w:rFonts w:ascii="Arial" w:hAnsi="Arial" w:cs="Arial" w:hint="default"/>
      <w:b/>
      <w:bCs/>
      <w:sz w:val="32"/>
      <w:szCs w:val="32"/>
    </w:rPr>
  </w:style>
  <w:style w:type="character" w:customStyle="1" w:styleId="1f5">
    <w:name w:val="Просмотренная гиперссылка1"/>
    <w:basedOn w:val="a0"/>
    <w:rsid w:val="00C6031E"/>
    <w:rPr>
      <w:color w:val="0000FF"/>
      <w:u w:val="single"/>
    </w:rPr>
  </w:style>
  <w:style w:type="character" w:customStyle="1" w:styleId="1f6">
    <w:name w:val="Гиперссылка1"/>
    <w:basedOn w:val="a0"/>
    <w:qFormat/>
    <w:rsid w:val="00C6031E"/>
    <w:rPr>
      <w:strike w:val="0"/>
      <w:dstrike w:val="0"/>
      <w:color w:val="0000FF"/>
      <w:u w:val="none"/>
      <w:effect w:val="none"/>
    </w:rPr>
  </w:style>
  <w:style w:type="character" w:customStyle="1" w:styleId="a20">
    <w:name w:val="a2"/>
    <w:basedOn w:val="a0"/>
    <w:rsid w:val="00C6031E"/>
    <w:rPr>
      <w:b/>
      <w:bCs/>
      <w:color w:val="000000"/>
    </w:rPr>
  </w:style>
  <w:style w:type="character" w:customStyle="1" w:styleId="212">
    <w:name w:val="21"/>
    <w:basedOn w:val="a0"/>
    <w:rsid w:val="00C6031E"/>
    <w:rPr>
      <w:rFonts w:ascii="Arial" w:hAnsi="Arial" w:cs="Arial" w:hint="default"/>
      <w:sz w:val="24"/>
      <w:szCs w:val="24"/>
    </w:rPr>
  </w:style>
  <w:style w:type="paragraph" w:customStyle="1" w:styleId="searchhl">
    <w:name w:val="searchhl"/>
    <w:basedOn w:val="a"/>
    <w:rsid w:val="00C6031E"/>
    <w:pPr>
      <w:shd w:val="clear" w:color="auto" w:fill="FFFF00"/>
    </w:pPr>
    <w:rPr>
      <w:b/>
      <w:bCs/>
    </w:rPr>
  </w:style>
  <w:style w:type="paragraph" w:customStyle="1" w:styleId="menuouter">
    <w:name w:val="menuouter"/>
    <w:basedOn w:val="a"/>
    <w:rsid w:val="00C6031E"/>
    <w:pPr>
      <w:pBdr>
        <w:top w:val="single" w:sz="6" w:space="0" w:color="666B6E"/>
        <w:left w:val="single" w:sz="6" w:space="0" w:color="666B6E"/>
        <w:bottom w:val="single" w:sz="6" w:space="0" w:color="666B6E"/>
        <w:right w:val="single" w:sz="6" w:space="0" w:color="666B6E"/>
      </w:pBdr>
      <w:shd w:val="clear" w:color="auto" w:fill="FFFFFF"/>
    </w:pPr>
  </w:style>
  <w:style w:type="paragraph" w:customStyle="1" w:styleId="menushadow">
    <w:name w:val="menushadow"/>
    <w:basedOn w:val="a"/>
    <w:rsid w:val="00C6031E"/>
    <w:pPr>
      <w:shd w:val="clear" w:color="auto" w:fill="000000"/>
    </w:pPr>
  </w:style>
  <w:style w:type="paragraph" w:customStyle="1" w:styleId="separator">
    <w:name w:val="separator"/>
    <w:basedOn w:val="a"/>
    <w:rsid w:val="00C6031E"/>
  </w:style>
  <w:style w:type="paragraph" w:customStyle="1" w:styleId="hassubmenu">
    <w:name w:val="hassubmenu"/>
    <w:basedOn w:val="a"/>
    <w:rsid w:val="00C6031E"/>
  </w:style>
  <w:style w:type="paragraph" w:customStyle="1" w:styleId="submenuouter">
    <w:name w:val="submenuouter"/>
    <w:basedOn w:val="a"/>
    <w:rsid w:val="00C6031E"/>
  </w:style>
  <w:style w:type="paragraph" w:customStyle="1" w:styleId="separator-top">
    <w:name w:val="separator-top"/>
    <w:basedOn w:val="a"/>
    <w:rsid w:val="00C6031E"/>
  </w:style>
  <w:style w:type="paragraph" w:customStyle="1" w:styleId="separator1">
    <w:name w:val="separator1"/>
    <w:basedOn w:val="a"/>
    <w:rsid w:val="00C6031E"/>
    <w:pPr>
      <w:shd w:val="clear" w:color="auto" w:fill="FFFFFF"/>
    </w:pPr>
  </w:style>
  <w:style w:type="paragraph" w:customStyle="1" w:styleId="separator-top1">
    <w:name w:val="separator-top1"/>
    <w:basedOn w:val="a"/>
    <w:rsid w:val="00C6031E"/>
    <w:pPr>
      <w:pBdr>
        <w:bottom w:val="single" w:sz="6" w:space="0" w:color="CCCCCC"/>
      </w:pBdr>
    </w:pPr>
  </w:style>
  <w:style w:type="paragraph" w:customStyle="1" w:styleId="hassubmenu1">
    <w:name w:val="hassubmenu1"/>
    <w:basedOn w:val="a"/>
    <w:rsid w:val="00C6031E"/>
    <w:pPr>
      <w:shd w:val="clear" w:color="auto" w:fill="FFFFFF"/>
    </w:pPr>
  </w:style>
  <w:style w:type="paragraph" w:customStyle="1" w:styleId="submenuouter1">
    <w:name w:val="submenuouter1"/>
    <w:basedOn w:val="a"/>
    <w:rsid w:val="00C6031E"/>
    <w:pPr>
      <w:pBdr>
        <w:top w:val="single" w:sz="6" w:space="0" w:color="666B6E"/>
        <w:left w:val="single" w:sz="6" w:space="0" w:color="666B6E"/>
        <w:bottom w:val="single" w:sz="6" w:space="0" w:color="666B6E"/>
        <w:right w:val="single" w:sz="6" w:space="0" w:color="666B6E"/>
      </w:pBdr>
      <w:shd w:val="clear" w:color="auto" w:fill="FFFFFF"/>
    </w:pPr>
    <w:rPr>
      <w:vanish/>
    </w:rPr>
  </w:style>
  <w:style w:type="paragraph" w:customStyle="1" w:styleId="yui-button">
    <w:name w:val="yui-button"/>
    <w:basedOn w:val="a"/>
    <w:rsid w:val="00C6031E"/>
    <w:pPr>
      <w:textAlignment w:val="center"/>
    </w:pPr>
  </w:style>
  <w:style w:type="paragraph" w:customStyle="1" w:styleId="buttonempty">
    <w:name w:val="buttonempty"/>
    <w:basedOn w:val="a"/>
    <w:rsid w:val="00C6031E"/>
    <w:pPr>
      <w:pBdr>
        <w:top w:val="single" w:sz="2" w:space="0" w:color="FFFFFF"/>
        <w:left w:val="single" w:sz="2" w:space="0" w:color="FFFFFF"/>
        <w:bottom w:val="single" w:sz="2" w:space="0" w:color="FFFFFF"/>
        <w:right w:val="single" w:sz="2" w:space="0" w:color="FFFFFF"/>
      </w:pBdr>
    </w:pPr>
    <w:rPr>
      <w:color w:val="FFFFFF"/>
    </w:rPr>
  </w:style>
  <w:style w:type="paragraph" w:customStyle="1" w:styleId="yui-btn-23">
    <w:name w:val="yui-btn-23"/>
    <w:basedOn w:val="a"/>
    <w:rsid w:val="00C6031E"/>
  </w:style>
  <w:style w:type="paragraph" w:customStyle="1" w:styleId="yui-btn-32">
    <w:name w:val="yui-btn-32"/>
    <w:basedOn w:val="a"/>
    <w:rsid w:val="00C6031E"/>
  </w:style>
  <w:style w:type="paragraph" w:customStyle="1" w:styleId="separator2">
    <w:name w:val="separator2"/>
    <w:basedOn w:val="a"/>
    <w:rsid w:val="00C6031E"/>
    <w:pPr>
      <w:shd w:val="clear" w:color="auto" w:fill="FFFFFF"/>
    </w:pPr>
  </w:style>
  <w:style w:type="paragraph" w:customStyle="1" w:styleId="separator-top2">
    <w:name w:val="separator-top2"/>
    <w:basedOn w:val="a"/>
    <w:rsid w:val="00C6031E"/>
    <w:pPr>
      <w:pBdr>
        <w:bottom w:val="single" w:sz="6" w:space="0" w:color="CCCCCC"/>
      </w:pBdr>
    </w:pPr>
  </w:style>
  <w:style w:type="paragraph" w:customStyle="1" w:styleId="hassubmenu2">
    <w:name w:val="hassubmenu2"/>
    <w:basedOn w:val="a"/>
    <w:rsid w:val="00C6031E"/>
    <w:pPr>
      <w:shd w:val="clear" w:color="auto" w:fill="FFFFFF"/>
    </w:pPr>
  </w:style>
  <w:style w:type="paragraph" w:customStyle="1" w:styleId="submenuouter2">
    <w:name w:val="submenuouter2"/>
    <w:basedOn w:val="a"/>
    <w:rsid w:val="00C6031E"/>
    <w:pPr>
      <w:pBdr>
        <w:top w:val="single" w:sz="6" w:space="0" w:color="666B6E"/>
        <w:left w:val="single" w:sz="6" w:space="0" w:color="666B6E"/>
        <w:bottom w:val="single" w:sz="6" w:space="0" w:color="666B6E"/>
        <w:right w:val="single" w:sz="6" w:space="0" w:color="666B6E"/>
      </w:pBdr>
      <w:shd w:val="clear" w:color="auto" w:fill="FFFFFF"/>
    </w:pPr>
    <w:rPr>
      <w:vanish/>
    </w:rPr>
  </w:style>
  <w:style w:type="character" w:customStyle="1" w:styleId="find-button">
    <w:name w:val="find-button"/>
    <w:basedOn w:val="a0"/>
    <w:rsid w:val="00C6031E"/>
  </w:style>
  <w:style w:type="character" w:styleId="afffffff8">
    <w:name w:val="line number"/>
    <w:basedOn w:val="a0"/>
    <w:uiPriority w:val="99"/>
    <w:semiHidden/>
    <w:unhideWhenUsed/>
    <w:rsid w:val="00C6031E"/>
  </w:style>
  <w:style w:type="paragraph" w:customStyle="1" w:styleId="s15">
    <w:name w:val="s_15"/>
    <w:basedOn w:val="a"/>
    <w:qFormat/>
    <w:rsid w:val="00C6031E"/>
    <w:pPr>
      <w:spacing w:before="100" w:beforeAutospacing="1" w:after="100" w:afterAutospacing="1"/>
    </w:pPr>
  </w:style>
  <w:style w:type="paragraph" w:customStyle="1" w:styleId="TableContents">
    <w:name w:val="Table Contents"/>
    <w:basedOn w:val="Standard"/>
    <w:rsid w:val="00A55090"/>
    <w:pPr>
      <w:widowControl w:val="0"/>
      <w:textAlignment w:val="baseline"/>
    </w:pPr>
    <w:rPr>
      <w:rFonts w:eastAsia="SimSun" w:cs="Lucida Sans"/>
      <w:lang w:eastAsia="zh-CN" w:bidi="hi-IN"/>
    </w:rPr>
  </w:style>
  <w:style w:type="numbering" w:customStyle="1" w:styleId="WW8Num3">
    <w:name w:val="WW8Num3"/>
    <w:basedOn w:val="a2"/>
    <w:rsid w:val="00A55090"/>
    <w:pPr>
      <w:numPr>
        <w:numId w:val="2"/>
      </w:numPr>
    </w:pPr>
  </w:style>
  <w:style w:type="paragraph" w:customStyle="1" w:styleId="1f7">
    <w:name w:val="Знак1"/>
    <w:basedOn w:val="a"/>
    <w:uiPriority w:val="99"/>
    <w:rsid w:val="004255C6"/>
    <w:rPr>
      <w:rFonts w:ascii="Verdana" w:hAnsi="Verdana" w:cs="Verdana"/>
      <w:sz w:val="20"/>
      <w:szCs w:val="20"/>
      <w:lang w:val="en-US" w:eastAsia="en-US"/>
    </w:rPr>
  </w:style>
  <w:style w:type="paragraph" w:customStyle="1" w:styleId="empty">
    <w:name w:val="empty"/>
    <w:basedOn w:val="a"/>
    <w:rsid w:val="000E5623"/>
    <w:pPr>
      <w:spacing w:before="100" w:beforeAutospacing="1" w:after="100" w:afterAutospacing="1"/>
    </w:pPr>
  </w:style>
  <w:style w:type="paragraph" w:customStyle="1" w:styleId="indent1">
    <w:name w:val="indent_1"/>
    <w:basedOn w:val="a"/>
    <w:rsid w:val="000E5623"/>
    <w:pPr>
      <w:spacing w:before="100" w:beforeAutospacing="1" w:after="100" w:afterAutospacing="1"/>
    </w:pPr>
  </w:style>
  <w:style w:type="character" w:customStyle="1" w:styleId="s100">
    <w:name w:val="s_10"/>
    <w:basedOn w:val="a0"/>
    <w:qFormat/>
    <w:rsid w:val="000E5623"/>
  </w:style>
  <w:style w:type="paragraph" w:customStyle="1" w:styleId="s16">
    <w:name w:val="s_16"/>
    <w:basedOn w:val="a"/>
    <w:qFormat/>
    <w:rsid w:val="000E5623"/>
    <w:pPr>
      <w:spacing w:before="100" w:beforeAutospacing="1" w:after="100" w:afterAutospacing="1"/>
    </w:pPr>
  </w:style>
  <w:style w:type="character" w:customStyle="1" w:styleId="s30">
    <w:name w:val="s3"/>
    <w:basedOn w:val="a0"/>
    <w:uiPriority w:val="99"/>
    <w:rsid w:val="005C2F2E"/>
  </w:style>
  <w:style w:type="character" w:customStyle="1" w:styleId="s2">
    <w:name w:val="s2"/>
    <w:basedOn w:val="a0"/>
    <w:uiPriority w:val="99"/>
    <w:rsid w:val="005C2F2E"/>
  </w:style>
  <w:style w:type="paragraph" w:customStyle="1" w:styleId="1f8">
    <w:name w:val="Заголовок1"/>
    <w:basedOn w:val="afc"/>
    <w:next w:val="a"/>
    <w:qFormat/>
    <w:rsid w:val="00E72930"/>
    <w:rPr>
      <w:b/>
      <w:bCs/>
      <w:color w:val="0058A9"/>
      <w:shd w:val="clear" w:color="auto" w:fill="F0F0F0"/>
    </w:rPr>
  </w:style>
  <w:style w:type="paragraph" w:customStyle="1" w:styleId="s9">
    <w:name w:val="s_9"/>
    <w:basedOn w:val="a"/>
    <w:rsid w:val="00E72930"/>
    <w:pPr>
      <w:spacing w:before="100" w:beforeAutospacing="1" w:after="100" w:afterAutospacing="1"/>
    </w:pPr>
  </w:style>
  <w:style w:type="character" w:customStyle="1" w:styleId="s11">
    <w:name w:val="s_11"/>
    <w:rsid w:val="00E72930"/>
  </w:style>
  <w:style w:type="paragraph" w:customStyle="1" w:styleId="xl63">
    <w:name w:val="xl63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64">
    <w:name w:val="xl64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65">
    <w:name w:val="xl65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6">
    <w:name w:val="xl66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68">
    <w:name w:val="xl68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69">
    <w:name w:val="xl69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0">
    <w:name w:val="xl70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0"/>
      <w:szCs w:val="20"/>
    </w:rPr>
  </w:style>
  <w:style w:type="paragraph" w:customStyle="1" w:styleId="xl71">
    <w:name w:val="xl71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2">
    <w:name w:val="xl72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3">
    <w:name w:val="xl73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table" w:customStyle="1" w:styleId="61">
    <w:name w:val="Сетка таблицы6"/>
    <w:basedOn w:val="a1"/>
    <w:next w:val="af3"/>
    <w:uiPriority w:val="59"/>
    <w:rsid w:val="00397C02"/>
    <w:pPr>
      <w:spacing w:after="0" w:line="240" w:lineRule="auto"/>
    </w:pPr>
    <w:rPr>
      <w:rFonts w:ascii="Times New Roman" w:hAnsi="Times New Roman" w:cs="Times New Roman"/>
      <w:sz w:val="28"/>
      <w:szCs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1">
    <w:name w:val="Сетка таблицы7"/>
    <w:basedOn w:val="a1"/>
    <w:next w:val="af3"/>
    <w:uiPriority w:val="39"/>
    <w:rsid w:val="00605412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81">
    <w:name w:val="Сетка таблицы8"/>
    <w:basedOn w:val="a1"/>
    <w:next w:val="af3"/>
    <w:uiPriority w:val="59"/>
    <w:rsid w:val="00605412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91">
    <w:name w:val="Сетка таблицы9"/>
    <w:basedOn w:val="a1"/>
    <w:next w:val="af3"/>
    <w:rsid w:val="00605412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b">
    <w:name w:val="Нет списка2"/>
    <w:next w:val="a2"/>
    <w:uiPriority w:val="99"/>
    <w:semiHidden/>
    <w:unhideWhenUsed/>
    <w:rsid w:val="00804116"/>
  </w:style>
  <w:style w:type="table" w:customStyle="1" w:styleId="101">
    <w:name w:val="Сетка таблицы10"/>
    <w:basedOn w:val="a1"/>
    <w:next w:val="af3"/>
    <w:rsid w:val="0080411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2">
    <w:name w:val="Сетка таблицы11"/>
    <w:basedOn w:val="a1"/>
    <w:next w:val="af3"/>
    <w:rsid w:val="00804116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1">
    <w:name w:val="Font Style11"/>
    <w:basedOn w:val="a0"/>
    <w:uiPriority w:val="99"/>
    <w:rsid w:val="00E65453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14">
    <w:name w:val="Font Style14"/>
    <w:basedOn w:val="a0"/>
    <w:uiPriority w:val="99"/>
    <w:rsid w:val="00E65453"/>
    <w:rPr>
      <w:rFonts w:ascii="Times New Roman" w:hAnsi="Times New Roman" w:cs="Times New Roman"/>
      <w:sz w:val="18"/>
      <w:szCs w:val="18"/>
    </w:rPr>
  </w:style>
  <w:style w:type="numbering" w:customStyle="1" w:styleId="35">
    <w:name w:val="Нет списка3"/>
    <w:next w:val="a2"/>
    <w:uiPriority w:val="99"/>
    <w:semiHidden/>
    <w:rsid w:val="00F274D6"/>
  </w:style>
  <w:style w:type="paragraph" w:customStyle="1" w:styleId="CharCharCharChar">
    <w:name w:val="Char Char Char Char"/>
    <w:basedOn w:val="a"/>
    <w:next w:val="a"/>
    <w:semiHidden/>
    <w:rsid w:val="00F274D6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character" w:customStyle="1" w:styleId="hl41">
    <w:name w:val="hl41"/>
    <w:rsid w:val="00F274D6"/>
    <w:rPr>
      <w:b/>
      <w:bCs/>
      <w:sz w:val="20"/>
      <w:szCs w:val="20"/>
    </w:rPr>
  </w:style>
  <w:style w:type="table" w:customStyle="1" w:styleId="120">
    <w:name w:val="Сетка таблицы12"/>
    <w:basedOn w:val="a1"/>
    <w:next w:val="af3"/>
    <w:rsid w:val="00F274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43">
    <w:name w:val="Нет списка4"/>
    <w:next w:val="a2"/>
    <w:uiPriority w:val="99"/>
    <w:semiHidden/>
    <w:unhideWhenUsed/>
    <w:rsid w:val="00F274D6"/>
  </w:style>
  <w:style w:type="table" w:customStyle="1" w:styleId="130">
    <w:name w:val="Сетка таблицы13"/>
    <w:basedOn w:val="a1"/>
    <w:next w:val="af3"/>
    <w:rsid w:val="00F274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ighlightsearch">
    <w:name w:val="highlightsearch"/>
    <w:basedOn w:val="a0"/>
    <w:qFormat/>
    <w:rsid w:val="00F274D6"/>
  </w:style>
  <w:style w:type="character" w:customStyle="1" w:styleId="HTML1">
    <w:name w:val="Стандартный HTML Знак1"/>
    <w:basedOn w:val="a0"/>
    <w:uiPriority w:val="99"/>
    <w:semiHidden/>
    <w:rsid w:val="00EB15AA"/>
    <w:rPr>
      <w:rFonts w:ascii="Consolas" w:hAnsi="Consolas" w:cs="Consolas"/>
    </w:rPr>
  </w:style>
  <w:style w:type="character" w:customStyle="1" w:styleId="HTMLPreformattedChar">
    <w:name w:val="HTML Preformatted Char"/>
    <w:uiPriority w:val="99"/>
    <w:semiHidden/>
    <w:rsid w:val="00EB15AA"/>
    <w:rPr>
      <w:rFonts w:ascii="Courier New" w:hAnsi="Courier New" w:cs="Courier New"/>
      <w:sz w:val="20"/>
      <w:szCs w:val="20"/>
    </w:rPr>
  </w:style>
  <w:style w:type="character" w:customStyle="1" w:styleId="afffffff9">
    <w:name w:val="Основной текст + Не полужирный"/>
    <w:uiPriority w:val="99"/>
    <w:rsid w:val="00EB15AA"/>
    <w:rPr>
      <w:rFonts w:ascii="Times New Roman" w:hAnsi="Times New Roman"/>
      <w:b/>
      <w:spacing w:val="0"/>
      <w:sz w:val="18"/>
    </w:rPr>
  </w:style>
  <w:style w:type="paragraph" w:customStyle="1" w:styleId="p5">
    <w:name w:val="p5"/>
    <w:basedOn w:val="a"/>
    <w:uiPriority w:val="99"/>
    <w:rsid w:val="00EB15AA"/>
    <w:pPr>
      <w:spacing w:before="100" w:beforeAutospacing="1" w:after="100" w:afterAutospacing="1"/>
    </w:pPr>
  </w:style>
  <w:style w:type="paragraph" w:customStyle="1" w:styleId="p4">
    <w:name w:val="p4"/>
    <w:basedOn w:val="a"/>
    <w:uiPriority w:val="99"/>
    <w:rsid w:val="00EB15AA"/>
    <w:pPr>
      <w:spacing w:before="100" w:beforeAutospacing="1" w:after="100" w:afterAutospacing="1"/>
    </w:pPr>
  </w:style>
  <w:style w:type="paragraph" w:customStyle="1" w:styleId="2c">
    <w:name w:val="Абзац списка2"/>
    <w:basedOn w:val="a"/>
    <w:rsid w:val="0080192A"/>
    <w:pPr>
      <w:ind w:left="720"/>
    </w:pPr>
    <w:rPr>
      <w:rFonts w:eastAsia="Calibri"/>
    </w:rPr>
  </w:style>
  <w:style w:type="paragraph" w:customStyle="1" w:styleId="s37">
    <w:name w:val="s_37"/>
    <w:basedOn w:val="a"/>
    <w:rsid w:val="00174518"/>
    <w:pPr>
      <w:spacing w:before="100" w:beforeAutospacing="1" w:after="100" w:afterAutospacing="1"/>
    </w:pPr>
  </w:style>
  <w:style w:type="paragraph" w:customStyle="1" w:styleId="western">
    <w:name w:val="western"/>
    <w:basedOn w:val="a"/>
    <w:rsid w:val="00164773"/>
    <w:pPr>
      <w:spacing w:before="100" w:beforeAutospacing="1" w:after="100" w:afterAutospacing="1"/>
    </w:pPr>
  </w:style>
  <w:style w:type="character" w:customStyle="1" w:styleId="afffffffa">
    <w:name w:val="???????? ?????????"/>
    <w:rsid w:val="00164773"/>
    <w:rPr>
      <w:b/>
      <w:bCs/>
      <w:color w:val="000080"/>
    </w:rPr>
  </w:style>
  <w:style w:type="character" w:customStyle="1" w:styleId="afffffffb">
    <w:name w:val="?????????????? ??????"/>
    <w:rsid w:val="00164773"/>
    <w:rPr>
      <w:b w:val="0"/>
      <w:bCs w:val="0"/>
      <w:color w:val="008000"/>
    </w:rPr>
  </w:style>
  <w:style w:type="character" w:customStyle="1" w:styleId="afffffffc">
    <w:name w:val="???????? ?????????????? ??????"/>
    <w:rsid w:val="00164773"/>
    <w:rPr>
      <w:b w:val="0"/>
      <w:bCs w:val="0"/>
      <w:color w:val="008000"/>
      <w:u w:val="single"/>
    </w:rPr>
  </w:style>
  <w:style w:type="character" w:customStyle="1" w:styleId="afffffffd">
    <w:name w:val="????????? ?????? ?????????"/>
    <w:rsid w:val="00164773"/>
    <w:rPr>
      <w:b w:val="0"/>
      <w:bCs w:val="0"/>
      <w:color w:val="000080"/>
    </w:rPr>
  </w:style>
  <w:style w:type="character" w:customStyle="1" w:styleId="afffffffe">
    <w:name w:val="????????? /????? ?????????"/>
    <w:rsid w:val="00164773"/>
    <w:rPr>
      <w:b w:val="0"/>
      <w:bCs w:val="0"/>
      <w:color w:val="FF0000"/>
    </w:rPr>
  </w:style>
  <w:style w:type="character" w:customStyle="1" w:styleId="affffffff">
    <w:name w:val="????????? ?????"/>
    <w:rsid w:val="00164773"/>
    <w:rPr>
      <w:b w:val="0"/>
      <w:bCs w:val="0"/>
      <w:color w:val="000080"/>
    </w:rPr>
  </w:style>
  <w:style w:type="character" w:customStyle="1" w:styleId="affffffff0">
    <w:name w:val="?? ??????? ? ????"/>
    <w:rsid w:val="00164773"/>
    <w:rPr>
      <w:b w:val="0"/>
      <w:bCs w:val="0"/>
      <w:color w:val="008080"/>
    </w:rPr>
  </w:style>
  <w:style w:type="character" w:customStyle="1" w:styleId="affffffff1">
    <w:name w:val="???/????"/>
    <w:rsid w:val="00164773"/>
    <w:rPr>
      <w:color w:val="FF0000"/>
    </w:rPr>
  </w:style>
  <w:style w:type="character" w:customStyle="1" w:styleId="affffffff2">
    <w:name w:val="??????????? ??????"/>
    <w:rsid w:val="00164773"/>
    <w:rPr>
      <w:b w:val="0"/>
      <w:bCs w:val="0"/>
      <w:color w:val="008000"/>
    </w:rPr>
  </w:style>
  <w:style w:type="character" w:customStyle="1" w:styleId="affffffff3">
    <w:name w:val="????????? ????????"/>
    <w:rsid w:val="00164773"/>
    <w:rPr>
      <w:b w:val="0"/>
      <w:bCs w:val="0"/>
      <w:color w:val="000080"/>
    </w:rPr>
  </w:style>
  <w:style w:type="character" w:customStyle="1" w:styleId="affffffff4">
    <w:name w:val="????????? ????????. ??????????? ????????"/>
    <w:rsid w:val="00164773"/>
    <w:rPr>
      <w:color w:val="0000FF"/>
    </w:rPr>
  </w:style>
  <w:style w:type="character" w:customStyle="1" w:styleId="affffffff5">
    <w:name w:val="????????? ????????. ????????? ????????"/>
    <w:rsid w:val="00164773"/>
    <w:rPr>
      <w:strike/>
      <w:color w:val="808000"/>
    </w:rPr>
  </w:style>
  <w:style w:type="character" w:customStyle="1" w:styleId="affffffff6">
    <w:name w:val="??????? ????"/>
    <w:rsid w:val="00164773"/>
    <w:rPr>
      <w:b w:val="0"/>
      <w:bCs w:val="0"/>
      <w:strike/>
      <w:color w:val="808000"/>
    </w:rPr>
  </w:style>
  <w:style w:type="character" w:customStyle="1" w:styleId="-0">
    <w:name w:val="Èíòåðíåò-ññûëêà"/>
    <w:rsid w:val="00164773"/>
    <w:rPr>
      <w:color w:val="000080"/>
      <w:u w:val="single"/>
    </w:rPr>
  </w:style>
  <w:style w:type="paragraph" w:customStyle="1" w:styleId="affffffff7">
    <w:basedOn w:val="afc"/>
    <w:next w:val="a"/>
    <w:rsid w:val="00164773"/>
    <w:pPr>
      <w:suppressAutoHyphens/>
      <w:autoSpaceDN/>
      <w:adjustRightInd/>
      <w:ind w:firstLine="0"/>
    </w:pPr>
    <w:rPr>
      <w:rFonts w:ascii="Arial" w:eastAsia="Arial" w:hAnsi="Arial" w:cs="Arial"/>
      <w:b/>
      <w:bCs/>
      <w:color w:val="C0C0C0"/>
      <w:kern w:val="1"/>
      <w:sz w:val="24"/>
      <w:szCs w:val="24"/>
      <w:lang w:eastAsia="hi-IN" w:bidi="hi-IN"/>
    </w:rPr>
  </w:style>
  <w:style w:type="character" w:customStyle="1" w:styleId="affffffff8">
    <w:name w:val="Заголовок Знак"/>
    <w:link w:val="affffffff9"/>
    <w:rsid w:val="00164773"/>
    <w:rPr>
      <w:rFonts w:ascii="Arial" w:eastAsia="Arial" w:hAnsi="Arial" w:cs="Arial"/>
      <w:b/>
      <w:bCs/>
      <w:color w:val="C0C0C0"/>
      <w:kern w:val="1"/>
      <w:sz w:val="24"/>
      <w:szCs w:val="24"/>
      <w:lang w:eastAsia="hi-IN" w:bidi="hi-IN"/>
    </w:rPr>
  </w:style>
  <w:style w:type="paragraph" w:customStyle="1" w:styleId="113">
    <w:name w:val="Заголовок 11"/>
    <w:basedOn w:val="a"/>
    <w:next w:val="a"/>
    <w:qFormat/>
    <w:rsid w:val="00164773"/>
    <w:pPr>
      <w:widowControl w:val="0"/>
      <w:tabs>
        <w:tab w:val="num" w:pos="432"/>
      </w:tabs>
      <w:suppressAutoHyphens/>
      <w:autoSpaceDE w:val="0"/>
      <w:spacing w:before="108" w:after="108"/>
      <w:ind w:left="432" w:hanging="432"/>
      <w:jc w:val="center"/>
      <w:outlineLvl w:val="0"/>
    </w:pPr>
    <w:rPr>
      <w:rFonts w:ascii="Arial" w:eastAsia="Arial" w:hAnsi="Arial" w:cs="Arial"/>
      <w:b/>
      <w:bCs/>
      <w:color w:val="000080"/>
      <w:kern w:val="1"/>
      <w:lang w:eastAsia="hi-IN" w:bidi="hi-IN"/>
    </w:rPr>
  </w:style>
  <w:style w:type="paragraph" w:customStyle="1" w:styleId="213">
    <w:name w:val="Заголовок 21"/>
    <w:basedOn w:val="113"/>
    <w:next w:val="a"/>
    <w:qFormat/>
    <w:rsid w:val="00164773"/>
    <w:pPr>
      <w:tabs>
        <w:tab w:val="clear" w:pos="432"/>
        <w:tab w:val="num" w:pos="576"/>
      </w:tabs>
      <w:spacing w:before="0" w:after="0"/>
      <w:ind w:left="576" w:hanging="576"/>
      <w:jc w:val="both"/>
      <w:outlineLvl w:val="1"/>
    </w:pPr>
    <w:rPr>
      <w:b w:val="0"/>
      <w:bCs w:val="0"/>
      <w:color w:val="auto"/>
    </w:rPr>
  </w:style>
  <w:style w:type="paragraph" w:customStyle="1" w:styleId="311">
    <w:name w:val="Заголовок 31"/>
    <w:basedOn w:val="213"/>
    <w:next w:val="a"/>
    <w:qFormat/>
    <w:rsid w:val="00164773"/>
    <w:pPr>
      <w:tabs>
        <w:tab w:val="clear" w:pos="576"/>
        <w:tab w:val="num" w:pos="720"/>
      </w:tabs>
      <w:ind w:left="720" w:hanging="720"/>
      <w:outlineLvl w:val="2"/>
    </w:pPr>
  </w:style>
  <w:style w:type="paragraph" w:customStyle="1" w:styleId="410">
    <w:name w:val="Заголовок 41"/>
    <w:basedOn w:val="311"/>
    <w:next w:val="a"/>
    <w:qFormat/>
    <w:rsid w:val="00164773"/>
    <w:pPr>
      <w:tabs>
        <w:tab w:val="clear" w:pos="720"/>
        <w:tab w:val="num" w:pos="864"/>
      </w:tabs>
      <w:ind w:left="864" w:hanging="864"/>
      <w:outlineLvl w:val="3"/>
    </w:pPr>
  </w:style>
  <w:style w:type="paragraph" w:customStyle="1" w:styleId="affffffffa">
    <w:name w:val="Внимание: Криминал!!"/>
    <w:basedOn w:val="a"/>
    <w:next w:val="a"/>
    <w:rsid w:val="00164773"/>
    <w:pPr>
      <w:widowControl w:val="0"/>
      <w:suppressAutoHyphens/>
      <w:autoSpaceDE w:val="0"/>
      <w:jc w:val="both"/>
    </w:pPr>
    <w:rPr>
      <w:rFonts w:ascii="Arial" w:eastAsia="Arial" w:hAnsi="Arial" w:cs="Arial"/>
      <w:kern w:val="1"/>
      <w:lang w:eastAsia="hi-IN" w:bidi="hi-IN"/>
    </w:rPr>
  </w:style>
  <w:style w:type="paragraph" w:customStyle="1" w:styleId="affffffffb">
    <w:name w:val="Интерфейс"/>
    <w:basedOn w:val="a"/>
    <w:next w:val="a"/>
    <w:rsid w:val="00164773"/>
    <w:pPr>
      <w:widowControl w:val="0"/>
      <w:suppressAutoHyphens/>
      <w:autoSpaceDE w:val="0"/>
      <w:jc w:val="both"/>
    </w:pPr>
    <w:rPr>
      <w:rFonts w:ascii="Arial" w:eastAsia="Arial" w:hAnsi="Arial" w:cs="Arial"/>
      <w:color w:val="ECE9D8"/>
      <w:kern w:val="1"/>
      <w:sz w:val="22"/>
      <w:lang w:eastAsia="hi-IN" w:bidi="hi-IN"/>
    </w:rPr>
  </w:style>
  <w:style w:type="paragraph" w:customStyle="1" w:styleId="affffffffc">
    <w:name w:val="??????"/>
    <w:basedOn w:val="a"/>
    <w:next w:val="a"/>
    <w:rsid w:val="00164773"/>
    <w:pPr>
      <w:widowControl w:val="0"/>
      <w:suppressAutoHyphens/>
      <w:autoSpaceDE w:val="0"/>
      <w:jc w:val="both"/>
    </w:pPr>
    <w:rPr>
      <w:rFonts w:ascii="Arial" w:eastAsia="Arial" w:hAnsi="Arial" w:cs="Arial"/>
      <w:kern w:val="1"/>
      <w:lang w:eastAsia="hi-IN" w:bidi="hi-IN"/>
    </w:rPr>
  </w:style>
  <w:style w:type="numbering" w:customStyle="1" w:styleId="114">
    <w:name w:val="Нет списка11"/>
    <w:next w:val="a2"/>
    <w:uiPriority w:val="99"/>
    <w:semiHidden/>
    <w:unhideWhenUsed/>
    <w:rsid w:val="00164773"/>
  </w:style>
  <w:style w:type="paragraph" w:customStyle="1" w:styleId="font5">
    <w:name w:val="font5"/>
    <w:basedOn w:val="a"/>
    <w:rsid w:val="00164773"/>
    <w:pPr>
      <w:spacing w:before="100" w:beforeAutospacing="1" w:after="100" w:afterAutospacing="1"/>
    </w:pPr>
    <w:rPr>
      <w:b/>
      <w:bCs/>
      <w:color w:val="000000"/>
      <w:sz w:val="28"/>
      <w:szCs w:val="28"/>
    </w:rPr>
  </w:style>
  <w:style w:type="paragraph" w:customStyle="1" w:styleId="xl175">
    <w:name w:val="xl175"/>
    <w:basedOn w:val="a"/>
    <w:rsid w:val="00164773"/>
    <w:pPr>
      <w:spacing w:before="100" w:beforeAutospacing="1" w:after="100" w:afterAutospacing="1"/>
      <w:textAlignment w:val="top"/>
    </w:pPr>
    <w:rPr>
      <w:b/>
      <w:bCs/>
      <w:color w:val="000000"/>
    </w:rPr>
  </w:style>
  <w:style w:type="numbering" w:customStyle="1" w:styleId="52">
    <w:name w:val="Нет списка5"/>
    <w:next w:val="a2"/>
    <w:uiPriority w:val="99"/>
    <w:semiHidden/>
    <w:unhideWhenUsed/>
    <w:rsid w:val="00164773"/>
  </w:style>
  <w:style w:type="numbering" w:customStyle="1" w:styleId="121">
    <w:name w:val="Нет списка12"/>
    <w:next w:val="a2"/>
    <w:semiHidden/>
    <w:unhideWhenUsed/>
    <w:rsid w:val="00164773"/>
  </w:style>
  <w:style w:type="numbering" w:customStyle="1" w:styleId="214">
    <w:name w:val="Нет списка21"/>
    <w:next w:val="a2"/>
    <w:uiPriority w:val="99"/>
    <w:semiHidden/>
    <w:unhideWhenUsed/>
    <w:rsid w:val="00164773"/>
  </w:style>
  <w:style w:type="numbering" w:customStyle="1" w:styleId="312">
    <w:name w:val="Нет списка31"/>
    <w:next w:val="a2"/>
    <w:uiPriority w:val="99"/>
    <w:semiHidden/>
    <w:unhideWhenUsed/>
    <w:rsid w:val="00164773"/>
  </w:style>
  <w:style w:type="numbering" w:customStyle="1" w:styleId="411">
    <w:name w:val="Нет списка41"/>
    <w:next w:val="a2"/>
    <w:uiPriority w:val="99"/>
    <w:semiHidden/>
    <w:unhideWhenUsed/>
    <w:rsid w:val="00164773"/>
  </w:style>
  <w:style w:type="numbering" w:customStyle="1" w:styleId="510">
    <w:name w:val="Нет списка51"/>
    <w:next w:val="a2"/>
    <w:uiPriority w:val="99"/>
    <w:semiHidden/>
    <w:unhideWhenUsed/>
    <w:rsid w:val="00164773"/>
  </w:style>
  <w:style w:type="numbering" w:customStyle="1" w:styleId="1110">
    <w:name w:val="Нет списка111"/>
    <w:next w:val="a2"/>
    <w:semiHidden/>
    <w:unhideWhenUsed/>
    <w:rsid w:val="00164773"/>
  </w:style>
  <w:style w:type="numbering" w:customStyle="1" w:styleId="1111">
    <w:name w:val="Нет списка1111"/>
    <w:next w:val="a2"/>
    <w:uiPriority w:val="99"/>
    <w:semiHidden/>
    <w:unhideWhenUsed/>
    <w:rsid w:val="00164773"/>
  </w:style>
  <w:style w:type="numbering" w:customStyle="1" w:styleId="2110">
    <w:name w:val="Нет списка211"/>
    <w:next w:val="a2"/>
    <w:uiPriority w:val="99"/>
    <w:semiHidden/>
    <w:unhideWhenUsed/>
    <w:rsid w:val="00164773"/>
  </w:style>
  <w:style w:type="numbering" w:customStyle="1" w:styleId="3110">
    <w:name w:val="Нет списка311"/>
    <w:next w:val="a2"/>
    <w:uiPriority w:val="99"/>
    <w:semiHidden/>
    <w:unhideWhenUsed/>
    <w:rsid w:val="00164773"/>
  </w:style>
  <w:style w:type="numbering" w:customStyle="1" w:styleId="4110">
    <w:name w:val="Нет списка411"/>
    <w:next w:val="a2"/>
    <w:uiPriority w:val="99"/>
    <w:semiHidden/>
    <w:unhideWhenUsed/>
    <w:rsid w:val="00164773"/>
  </w:style>
  <w:style w:type="numbering" w:customStyle="1" w:styleId="62">
    <w:name w:val="Нет списка6"/>
    <w:next w:val="a2"/>
    <w:uiPriority w:val="99"/>
    <w:semiHidden/>
    <w:unhideWhenUsed/>
    <w:rsid w:val="00164773"/>
  </w:style>
  <w:style w:type="numbering" w:customStyle="1" w:styleId="1210">
    <w:name w:val="Нет списка121"/>
    <w:next w:val="a2"/>
    <w:semiHidden/>
    <w:unhideWhenUsed/>
    <w:rsid w:val="00164773"/>
  </w:style>
  <w:style w:type="numbering" w:customStyle="1" w:styleId="1120">
    <w:name w:val="Нет списка112"/>
    <w:next w:val="a2"/>
    <w:uiPriority w:val="99"/>
    <w:semiHidden/>
    <w:unhideWhenUsed/>
    <w:rsid w:val="00164773"/>
  </w:style>
  <w:style w:type="numbering" w:customStyle="1" w:styleId="220">
    <w:name w:val="Нет списка22"/>
    <w:next w:val="a2"/>
    <w:uiPriority w:val="99"/>
    <w:semiHidden/>
    <w:unhideWhenUsed/>
    <w:rsid w:val="00164773"/>
  </w:style>
  <w:style w:type="numbering" w:customStyle="1" w:styleId="320">
    <w:name w:val="Нет списка32"/>
    <w:next w:val="a2"/>
    <w:uiPriority w:val="99"/>
    <w:semiHidden/>
    <w:unhideWhenUsed/>
    <w:rsid w:val="00164773"/>
  </w:style>
  <w:style w:type="numbering" w:customStyle="1" w:styleId="420">
    <w:name w:val="Нет списка42"/>
    <w:next w:val="a2"/>
    <w:uiPriority w:val="99"/>
    <w:semiHidden/>
    <w:unhideWhenUsed/>
    <w:rsid w:val="00164773"/>
  </w:style>
  <w:style w:type="numbering" w:customStyle="1" w:styleId="72">
    <w:name w:val="Нет списка7"/>
    <w:next w:val="a2"/>
    <w:uiPriority w:val="99"/>
    <w:semiHidden/>
    <w:unhideWhenUsed/>
    <w:rsid w:val="00164773"/>
  </w:style>
  <w:style w:type="numbering" w:customStyle="1" w:styleId="131">
    <w:name w:val="Нет списка13"/>
    <w:next w:val="a2"/>
    <w:uiPriority w:val="99"/>
    <w:semiHidden/>
    <w:unhideWhenUsed/>
    <w:rsid w:val="00164773"/>
  </w:style>
  <w:style w:type="numbering" w:customStyle="1" w:styleId="1130">
    <w:name w:val="Нет списка113"/>
    <w:next w:val="a2"/>
    <w:semiHidden/>
    <w:unhideWhenUsed/>
    <w:rsid w:val="00164773"/>
  </w:style>
  <w:style w:type="numbering" w:customStyle="1" w:styleId="230">
    <w:name w:val="Нет списка23"/>
    <w:next w:val="a2"/>
    <w:uiPriority w:val="99"/>
    <w:semiHidden/>
    <w:unhideWhenUsed/>
    <w:rsid w:val="00164773"/>
  </w:style>
  <w:style w:type="numbering" w:customStyle="1" w:styleId="330">
    <w:name w:val="Нет списка33"/>
    <w:next w:val="a2"/>
    <w:uiPriority w:val="99"/>
    <w:semiHidden/>
    <w:unhideWhenUsed/>
    <w:rsid w:val="00164773"/>
  </w:style>
  <w:style w:type="numbering" w:customStyle="1" w:styleId="430">
    <w:name w:val="Нет списка43"/>
    <w:next w:val="a2"/>
    <w:uiPriority w:val="99"/>
    <w:semiHidden/>
    <w:unhideWhenUsed/>
    <w:rsid w:val="00164773"/>
  </w:style>
  <w:style w:type="character" w:customStyle="1" w:styleId="50">
    <w:name w:val="Заголовок 5 Знак"/>
    <w:basedOn w:val="a0"/>
    <w:link w:val="5"/>
    <w:uiPriority w:val="9"/>
    <w:rsid w:val="00164773"/>
    <w:rPr>
      <w:rFonts w:ascii="Times New Roman" w:eastAsia="MS Mincho" w:hAnsi="Times New Roman" w:cs="Times New Roman"/>
      <w:b/>
      <w:sz w:val="32"/>
      <w:szCs w:val="32"/>
      <w:lang w:eastAsia="ja-JP"/>
    </w:rPr>
  </w:style>
  <w:style w:type="paragraph" w:customStyle="1" w:styleId="affffffffd">
    <w:name w:val="Знак Знак Знак Знак Знак Знак"/>
    <w:basedOn w:val="a"/>
    <w:rsid w:val="0016477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BodyTextKeep">
    <w:name w:val="Body Text Keep"/>
    <w:basedOn w:val="afffffd"/>
    <w:link w:val="BodyTextKeepChar"/>
    <w:rsid w:val="00164773"/>
    <w:pPr>
      <w:spacing w:before="120"/>
      <w:ind w:left="567"/>
      <w:jc w:val="both"/>
    </w:pPr>
    <w:rPr>
      <w:spacing w:val="-5"/>
      <w:lang w:eastAsia="en-US"/>
    </w:rPr>
  </w:style>
  <w:style w:type="character" w:customStyle="1" w:styleId="BodyTextKeepChar">
    <w:name w:val="Body Text Keep Char"/>
    <w:link w:val="BodyTextKeep"/>
    <w:locked/>
    <w:rsid w:val="00164773"/>
    <w:rPr>
      <w:rFonts w:ascii="Times New Roman" w:eastAsia="Times New Roman" w:hAnsi="Times New Roman" w:cs="Times New Roman"/>
      <w:spacing w:val="-5"/>
      <w:sz w:val="24"/>
      <w:szCs w:val="24"/>
    </w:rPr>
  </w:style>
  <w:style w:type="paragraph" w:customStyle="1" w:styleId="1140">
    <w:name w:val="Стиль Шапка таблицы_1 + 14 пт"/>
    <w:basedOn w:val="a"/>
    <w:rsid w:val="00164773"/>
    <w:pPr>
      <w:jc w:val="center"/>
    </w:pPr>
    <w:rPr>
      <w:b/>
      <w:sz w:val="28"/>
      <w:szCs w:val="20"/>
    </w:rPr>
  </w:style>
  <w:style w:type="paragraph" w:customStyle="1" w:styleId="BodyText21">
    <w:name w:val="Body Text 2.Основной текст 1"/>
    <w:basedOn w:val="a"/>
    <w:rsid w:val="00164773"/>
    <w:pPr>
      <w:ind w:firstLine="720"/>
      <w:jc w:val="both"/>
    </w:pPr>
    <w:rPr>
      <w:sz w:val="28"/>
      <w:szCs w:val="20"/>
    </w:rPr>
  </w:style>
  <w:style w:type="paragraph" w:styleId="affffffffe">
    <w:name w:val="caption"/>
    <w:basedOn w:val="a"/>
    <w:next w:val="a"/>
    <w:qFormat/>
    <w:rsid w:val="00164773"/>
    <w:pPr>
      <w:keepNext/>
      <w:tabs>
        <w:tab w:val="left" w:pos="1134"/>
      </w:tabs>
      <w:spacing w:before="120" w:after="240"/>
      <w:ind w:left="1620" w:hanging="1620"/>
    </w:pPr>
    <w:rPr>
      <w:b/>
      <w:spacing w:val="-5"/>
      <w:szCs w:val="20"/>
      <w:lang w:val="en-AU" w:eastAsia="en-US"/>
    </w:rPr>
  </w:style>
  <w:style w:type="paragraph" w:customStyle="1" w:styleId="Stylefortableheading">
    <w:name w:val="Style for table heading"/>
    <w:basedOn w:val="a"/>
    <w:rsid w:val="00164773"/>
    <w:pPr>
      <w:keepNext/>
      <w:keepLines/>
      <w:suppressAutoHyphens/>
      <w:jc w:val="center"/>
    </w:pPr>
    <w:rPr>
      <w:b/>
      <w:sz w:val="20"/>
      <w:szCs w:val="20"/>
      <w:lang w:val="en-AU" w:eastAsia="en-US"/>
    </w:rPr>
  </w:style>
  <w:style w:type="paragraph" w:customStyle="1" w:styleId="Stylefortabletext">
    <w:name w:val="Style for table text"/>
    <w:basedOn w:val="a"/>
    <w:link w:val="StylefortabletextChar"/>
    <w:rsid w:val="00164773"/>
    <w:pPr>
      <w:suppressAutoHyphens/>
    </w:pPr>
    <w:rPr>
      <w:sz w:val="20"/>
      <w:szCs w:val="20"/>
      <w:lang w:val="en-AU" w:eastAsia="en-US"/>
    </w:rPr>
  </w:style>
  <w:style w:type="character" w:customStyle="1" w:styleId="StylefortabletextChar">
    <w:name w:val="Style for table text Char"/>
    <w:link w:val="Stylefortabletext"/>
    <w:locked/>
    <w:rsid w:val="00164773"/>
    <w:rPr>
      <w:rFonts w:ascii="Times New Roman" w:eastAsia="Times New Roman" w:hAnsi="Times New Roman" w:cs="Times New Roman"/>
      <w:sz w:val="20"/>
      <w:szCs w:val="20"/>
      <w:lang w:val="en-AU"/>
    </w:rPr>
  </w:style>
  <w:style w:type="paragraph" w:customStyle="1" w:styleId="afffffffff">
    <w:name w:val="Знак Знак Знак Знак Знак Знак Знак Знак Знак Знак"/>
    <w:basedOn w:val="a"/>
    <w:rsid w:val="0016477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36">
    <w:name w:val="List 3"/>
    <w:basedOn w:val="afffffff2"/>
    <w:rsid w:val="00164773"/>
    <w:pPr>
      <w:tabs>
        <w:tab w:val="num" w:pos="0"/>
        <w:tab w:val="num" w:pos="1134"/>
      </w:tabs>
      <w:suppressAutoHyphens w:val="0"/>
      <w:spacing w:after="0" w:line="360" w:lineRule="auto"/>
      <w:ind w:left="-567" w:firstLine="567"/>
      <w:jc w:val="both"/>
    </w:pPr>
    <w:rPr>
      <w:rFonts w:cs="Times New Roman"/>
      <w:spacing w:val="-5"/>
      <w:szCs w:val="20"/>
      <w:lang w:val="en-AU" w:eastAsia="en-US"/>
    </w:rPr>
  </w:style>
  <w:style w:type="character" w:customStyle="1" w:styleId="afffffff3">
    <w:name w:val="Список Знак"/>
    <w:link w:val="afffffff2"/>
    <w:locked/>
    <w:rsid w:val="00164773"/>
    <w:rPr>
      <w:rFonts w:ascii="Times New Roman" w:eastAsia="Times New Roman" w:hAnsi="Times New Roman" w:cs="Arial"/>
      <w:sz w:val="24"/>
      <w:szCs w:val="24"/>
      <w:lang w:eastAsia="ar-SA"/>
    </w:rPr>
  </w:style>
  <w:style w:type="paragraph" w:customStyle="1" w:styleId="2d">
    <w:name w:val="Стиль Заголовок 2"/>
    <w:basedOn w:val="2"/>
    <w:link w:val="2e"/>
    <w:rsid w:val="00164773"/>
    <w:pPr>
      <w:keepNext/>
      <w:widowControl/>
      <w:tabs>
        <w:tab w:val="num" w:pos="709"/>
      </w:tabs>
      <w:autoSpaceDE/>
      <w:autoSpaceDN/>
      <w:adjustRightInd/>
      <w:spacing w:before="240" w:after="240" w:line="360" w:lineRule="auto"/>
      <w:ind w:firstLine="709"/>
      <w:jc w:val="both"/>
    </w:pPr>
    <w:rPr>
      <w:rFonts w:ascii="Times New Roman Bold" w:hAnsi="Times New Roman Bold" w:cs="Times New Roman"/>
      <w:color w:val="auto"/>
      <w:sz w:val="28"/>
      <w:szCs w:val="26"/>
      <w:lang w:eastAsia="en-US"/>
    </w:rPr>
  </w:style>
  <w:style w:type="character" w:customStyle="1" w:styleId="2e">
    <w:name w:val="Стиль Заголовок 2 Знак"/>
    <w:link w:val="2d"/>
    <w:locked/>
    <w:rsid w:val="00164773"/>
    <w:rPr>
      <w:rFonts w:ascii="Times New Roman Bold" w:eastAsia="Times New Roman" w:hAnsi="Times New Roman Bold" w:cs="Times New Roman"/>
      <w:b/>
      <w:bCs/>
      <w:sz w:val="28"/>
      <w:szCs w:val="26"/>
    </w:rPr>
  </w:style>
  <w:style w:type="paragraph" w:customStyle="1" w:styleId="1f9">
    <w:name w:val="Стиль Заголовок 1"/>
    <w:basedOn w:val="1"/>
    <w:rsid w:val="00164773"/>
    <w:pPr>
      <w:tabs>
        <w:tab w:val="num" w:pos="709"/>
      </w:tabs>
      <w:spacing w:after="120" w:line="360" w:lineRule="auto"/>
      <w:ind w:firstLine="709"/>
      <w:jc w:val="both"/>
    </w:pPr>
    <w:rPr>
      <w:rFonts w:ascii="Times New Roman Bold" w:hAnsi="Times New Roman Bold"/>
      <w:kern w:val="32"/>
      <w:sz w:val="32"/>
      <w:szCs w:val="26"/>
      <w:lang w:eastAsia="en-US"/>
    </w:rPr>
  </w:style>
  <w:style w:type="character" w:customStyle="1" w:styleId="paragraph">
    <w:name w:val="paragraph"/>
    <w:rsid w:val="00164773"/>
    <w:rPr>
      <w:rFonts w:cs="Times New Roman"/>
    </w:rPr>
  </w:style>
  <w:style w:type="paragraph" w:customStyle="1" w:styleId="Aacaenyeonoie">
    <w:name w:val="Aac aeny?eo no?ie"/>
    <w:basedOn w:val="a"/>
    <w:next w:val="a"/>
    <w:rsid w:val="00164773"/>
    <w:pPr>
      <w:autoSpaceDE w:val="0"/>
      <w:autoSpaceDN w:val="0"/>
      <w:adjustRightInd w:val="0"/>
      <w:spacing w:line="311" w:lineRule="exact"/>
      <w:ind w:firstLine="709"/>
      <w:jc w:val="both"/>
    </w:pPr>
    <w:rPr>
      <w:sz w:val="28"/>
      <w:szCs w:val="20"/>
    </w:rPr>
  </w:style>
  <w:style w:type="paragraph" w:customStyle="1" w:styleId="CommentText1">
    <w:name w:val="Comment Text1"/>
    <w:basedOn w:val="a"/>
    <w:rsid w:val="00164773"/>
    <w:pPr>
      <w:spacing w:before="60" w:line="360" w:lineRule="auto"/>
      <w:ind w:firstLine="567"/>
    </w:pPr>
    <w:rPr>
      <w:bCs/>
      <w:sz w:val="22"/>
      <w:szCs w:val="20"/>
      <w:lang w:eastAsia="en-US"/>
    </w:rPr>
  </w:style>
  <w:style w:type="paragraph" w:customStyle="1" w:styleId="List31">
    <w:name w:val="List 31"/>
    <w:basedOn w:val="a"/>
    <w:autoRedefine/>
    <w:rsid w:val="00164773"/>
    <w:pPr>
      <w:tabs>
        <w:tab w:val="num" w:pos="3839"/>
      </w:tabs>
      <w:spacing w:before="60" w:after="60" w:line="360" w:lineRule="auto"/>
      <w:ind w:left="3839" w:hanging="360"/>
      <w:jc w:val="both"/>
    </w:pPr>
    <w:rPr>
      <w:lang w:val="en-US" w:eastAsia="en-US"/>
    </w:rPr>
  </w:style>
  <w:style w:type="paragraph" w:customStyle="1" w:styleId="Picture">
    <w:name w:val="Picture"/>
    <w:basedOn w:val="a"/>
    <w:next w:val="affffffffe"/>
    <w:rsid w:val="00164773"/>
    <w:pPr>
      <w:spacing w:before="120" w:after="240" w:line="360" w:lineRule="auto"/>
      <w:jc w:val="center"/>
    </w:pPr>
    <w:rPr>
      <w:rFonts w:ascii="Times New Roman Bold" w:hAnsi="Times New Roman Bold"/>
      <w:b/>
      <w:i/>
      <w:spacing w:val="-5"/>
      <w:szCs w:val="20"/>
      <w:lang w:val="en-AU" w:eastAsia="en-US"/>
    </w:rPr>
  </w:style>
  <w:style w:type="paragraph" w:customStyle="1" w:styleId="SourceNoteText">
    <w:name w:val="Source/Note Text"/>
    <w:basedOn w:val="a"/>
    <w:rsid w:val="00164773"/>
    <w:pPr>
      <w:tabs>
        <w:tab w:val="left" w:pos="743"/>
        <w:tab w:val="left" w:pos="1168"/>
      </w:tabs>
      <w:spacing w:before="120" w:after="30"/>
      <w:ind w:left="743" w:hanging="743"/>
    </w:pPr>
    <w:rPr>
      <w:rFonts w:ascii="Garamond" w:hAnsi="Garamond" w:cs="Garamond"/>
      <w:sz w:val="20"/>
      <w:szCs w:val="20"/>
      <w:lang w:val="en-US" w:eastAsia="en-NZ"/>
    </w:rPr>
  </w:style>
  <w:style w:type="paragraph" w:styleId="2f">
    <w:name w:val="List 2"/>
    <w:basedOn w:val="a"/>
    <w:rsid w:val="00164773"/>
    <w:pPr>
      <w:tabs>
        <w:tab w:val="num" w:pos="1764"/>
      </w:tabs>
      <w:ind w:left="1821" w:hanging="624"/>
    </w:pPr>
  </w:style>
  <w:style w:type="paragraph" w:customStyle="1" w:styleId="List32">
    <w:name w:val="List 32"/>
    <w:basedOn w:val="a"/>
    <w:rsid w:val="00164773"/>
    <w:pPr>
      <w:tabs>
        <w:tab w:val="num" w:pos="1647"/>
      </w:tabs>
      <w:spacing w:after="120" w:line="360" w:lineRule="auto"/>
      <w:ind w:left="1930" w:hanging="283"/>
      <w:jc w:val="both"/>
    </w:pPr>
    <w:rPr>
      <w:lang w:val="en-US" w:eastAsia="en-US"/>
    </w:rPr>
  </w:style>
  <w:style w:type="character" w:customStyle="1" w:styleId="CharChar11">
    <w:name w:val="Char Char11"/>
    <w:rsid w:val="0016477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paragraph" w:styleId="afffffffff0">
    <w:name w:val="List Bullet"/>
    <w:basedOn w:val="a"/>
    <w:rsid w:val="00164773"/>
    <w:pPr>
      <w:tabs>
        <w:tab w:val="num" w:pos="360"/>
      </w:tabs>
      <w:ind w:left="360" w:hanging="360"/>
    </w:pPr>
    <w:rPr>
      <w:lang w:val="en-US" w:eastAsia="en-US"/>
    </w:rPr>
  </w:style>
  <w:style w:type="paragraph" w:customStyle="1" w:styleId="Bullet2">
    <w:name w:val="Bullet_2"/>
    <w:basedOn w:val="a"/>
    <w:rsid w:val="00164773"/>
    <w:pPr>
      <w:keepNext/>
      <w:keepLines/>
      <w:tabs>
        <w:tab w:val="num" w:pos="795"/>
      </w:tabs>
      <w:ind w:left="1871" w:hanging="435"/>
    </w:pPr>
    <w:rPr>
      <w:rFonts w:ascii="Garamond" w:hAnsi="Garamond"/>
      <w:szCs w:val="20"/>
      <w:lang w:val="en-AU" w:eastAsia="en-US"/>
    </w:rPr>
  </w:style>
  <w:style w:type="character" w:customStyle="1" w:styleId="newstext">
    <w:name w:val="newstext"/>
    <w:rsid w:val="00164773"/>
    <w:rPr>
      <w:rFonts w:cs="Times New Roman"/>
    </w:rPr>
  </w:style>
  <w:style w:type="character" w:customStyle="1" w:styleId="content31">
    <w:name w:val="content31"/>
    <w:rsid w:val="00164773"/>
    <w:rPr>
      <w:rFonts w:cs="Times New Roman"/>
    </w:rPr>
  </w:style>
  <w:style w:type="paragraph" w:customStyle="1" w:styleId="Contributorslist32006GL">
    <w:name w:val="Contributors list 3 2006GL"/>
    <w:basedOn w:val="a"/>
    <w:next w:val="a"/>
    <w:rsid w:val="00164773"/>
    <w:pPr>
      <w:autoSpaceDE w:val="0"/>
      <w:autoSpaceDN w:val="0"/>
      <w:adjustRightInd w:val="0"/>
      <w:spacing w:before="120" w:after="60"/>
    </w:pPr>
  </w:style>
  <w:style w:type="paragraph" w:customStyle="1" w:styleId="Tabletext2006GL">
    <w:name w:val="Table text 2006GL"/>
    <w:basedOn w:val="Default"/>
    <w:next w:val="Default"/>
    <w:rsid w:val="00164773"/>
    <w:pPr>
      <w:spacing w:after="60"/>
    </w:pPr>
    <w:rPr>
      <w:rFonts w:ascii="Times New Roman" w:eastAsia="Times New Roman" w:hAnsi="Times New Roman" w:cs="Times New Roman"/>
      <w:color w:val="auto"/>
    </w:rPr>
  </w:style>
  <w:style w:type="paragraph" w:customStyle="1" w:styleId="Tabledata2006GL">
    <w:name w:val="Table data 2006GL"/>
    <w:basedOn w:val="Default"/>
    <w:next w:val="Default"/>
    <w:rsid w:val="00164773"/>
    <w:rPr>
      <w:rFonts w:ascii="Times New Roman" w:eastAsia="Times New Roman" w:hAnsi="Times New Roman" w:cs="Times New Roman"/>
      <w:color w:val="auto"/>
    </w:rPr>
  </w:style>
  <w:style w:type="paragraph" w:customStyle="1" w:styleId="TableText">
    <w:name w:val="Table Text"/>
    <w:basedOn w:val="Default"/>
    <w:next w:val="Default"/>
    <w:link w:val="TableTextChar"/>
    <w:rsid w:val="00164773"/>
    <w:rPr>
      <w:rFonts w:ascii="Times New Roman" w:eastAsia="Times New Roman" w:hAnsi="Times New Roman" w:cs="Times New Roman"/>
      <w:color w:val="auto"/>
    </w:rPr>
  </w:style>
  <w:style w:type="character" w:customStyle="1" w:styleId="TableTextChar">
    <w:name w:val="Table Text Char"/>
    <w:link w:val="TableText"/>
    <w:locked/>
    <w:rsid w:val="00164773"/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0">
    <w:name w:val="Table text 2006GL ...."/>
    <w:basedOn w:val="Default"/>
    <w:next w:val="Default"/>
    <w:rsid w:val="00164773"/>
    <w:rPr>
      <w:rFonts w:ascii="Times New Roman" w:eastAsia="Times New Roman" w:hAnsi="Times New Roman" w:cs="Times New Roman"/>
      <w:color w:val="auto"/>
    </w:rPr>
  </w:style>
  <w:style w:type="paragraph" w:customStyle="1" w:styleId="Equationdefinition2006GL">
    <w:name w:val="Equation definition 2006GL"/>
    <w:basedOn w:val="Default"/>
    <w:next w:val="Default"/>
    <w:rsid w:val="00164773"/>
    <w:pPr>
      <w:tabs>
        <w:tab w:val="num" w:pos="3303"/>
      </w:tabs>
      <w:spacing w:after="120"/>
    </w:pPr>
    <w:rPr>
      <w:rFonts w:ascii="Times New Roman" w:eastAsia="Times New Roman" w:hAnsi="Times New Roman" w:cs="Times New Roman"/>
      <w:color w:val="auto"/>
    </w:rPr>
  </w:style>
  <w:style w:type="paragraph" w:customStyle="1" w:styleId="List1">
    <w:name w:val="List 1"/>
    <w:basedOn w:val="afffffff2"/>
    <w:rsid w:val="00164773"/>
    <w:pPr>
      <w:tabs>
        <w:tab w:val="num" w:pos="284"/>
        <w:tab w:val="num" w:pos="360"/>
      </w:tabs>
      <w:suppressAutoHyphens w:val="0"/>
      <w:spacing w:after="6" w:line="360" w:lineRule="auto"/>
      <w:ind w:left="113"/>
      <w:jc w:val="both"/>
    </w:pPr>
    <w:rPr>
      <w:rFonts w:cs="Times New Roman"/>
      <w:spacing w:val="-5"/>
      <w:sz w:val="20"/>
      <w:szCs w:val="20"/>
      <w:lang w:eastAsia="en-US"/>
    </w:rPr>
  </w:style>
  <w:style w:type="paragraph" w:customStyle="1" w:styleId="List41">
    <w:name w:val="List 41"/>
    <w:basedOn w:val="2f"/>
    <w:rsid w:val="00164773"/>
    <w:pPr>
      <w:tabs>
        <w:tab w:val="clear" w:pos="1764"/>
        <w:tab w:val="num" w:pos="720"/>
        <w:tab w:val="num" w:pos="1633"/>
      </w:tabs>
      <w:spacing w:before="60" w:after="60"/>
      <w:ind w:left="1491" w:right="40" w:hanging="357"/>
      <w:jc w:val="both"/>
    </w:pPr>
    <w:rPr>
      <w:szCs w:val="20"/>
      <w:lang w:val="en-US" w:eastAsia="en-US"/>
    </w:rPr>
  </w:style>
  <w:style w:type="paragraph" w:customStyle="1" w:styleId="StyleBodyText">
    <w:name w:val="Style Body Text"/>
    <w:aliases w:val="Основной текст Знак Знак Знак + Not Bold Justified..."/>
    <w:basedOn w:val="a"/>
    <w:rsid w:val="00164773"/>
    <w:pPr>
      <w:jc w:val="both"/>
    </w:pPr>
    <w:rPr>
      <w:szCs w:val="20"/>
      <w:lang w:val="en-AU" w:eastAsia="en-US"/>
    </w:rPr>
  </w:style>
  <w:style w:type="paragraph" w:customStyle="1" w:styleId="Styleforpicturestext">
    <w:name w:val="Style for pictures text"/>
    <w:basedOn w:val="a"/>
    <w:rsid w:val="00164773"/>
    <w:pPr>
      <w:keepNext/>
      <w:suppressAutoHyphens/>
      <w:spacing w:before="120" w:after="240"/>
      <w:jc w:val="center"/>
    </w:pPr>
    <w:rPr>
      <w:rFonts w:ascii="SchoolBook" w:hAnsi="SchoolBook"/>
      <w:b/>
      <w:lang w:eastAsia="en-US"/>
    </w:rPr>
  </w:style>
  <w:style w:type="paragraph" w:styleId="37">
    <w:name w:val="Body Text 3"/>
    <w:basedOn w:val="a"/>
    <w:link w:val="38"/>
    <w:rsid w:val="00164773"/>
    <w:pPr>
      <w:spacing w:after="120"/>
      <w:ind w:left="540"/>
      <w:jc w:val="both"/>
    </w:pPr>
    <w:rPr>
      <w:bCs/>
      <w:lang w:eastAsia="en-US"/>
    </w:rPr>
  </w:style>
  <w:style w:type="character" w:customStyle="1" w:styleId="38">
    <w:name w:val="Основной текст 3 Знак"/>
    <w:basedOn w:val="a0"/>
    <w:link w:val="37"/>
    <w:rsid w:val="00164773"/>
    <w:rPr>
      <w:rFonts w:ascii="Times New Roman" w:eastAsia="Times New Roman" w:hAnsi="Times New Roman" w:cs="Times New Roman"/>
      <w:bCs/>
      <w:sz w:val="24"/>
      <w:szCs w:val="24"/>
    </w:rPr>
  </w:style>
  <w:style w:type="paragraph" w:customStyle="1" w:styleId="MARY1">
    <w:name w:val="MARY обычн 1 интерв без отст"/>
    <w:basedOn w:val="a"/>
    <w:rsid w:val="00164773"/>
    <w:pPr>
      <w:jc w:val="both"/>
    </w:pPr>
    <w:rPr>
      <w:color w:val="000000"/>
      <w:szCs w:val="20"/>
    </w:rPr>
  </w:style>
  <w:style w:type="paragraph" w:customStyle="1" w:styleId="MARY">
    <w:name w:val="MARY заголовок таблицы"/>
    <w:basedOn w:val="a"/>
    <w:rsid w:val="00164773"/>
    <w:pPr>
      <w:keepNext/>
      <w:autoSpaceDE w:val="0"/>
      <w:autoSpaceDN w:val="0"/>
      <w:spacing w:before="240" w:after="120"/>
      <w:jc w:val="center"/>
    </w:pPr>
    <w:rPr>
      <w:b/>
      <w:bCs/>
    </w:rPr>
  </w:style>
  <w:style w:type="paragraph" w:customStyle="1" w:styleId="MARY0">
    <w:name w:val="MARY текст таблицы"/>
    <w:basedOn w:val="a"/>
    <w:link w:val="MARYChar"/>
    <w:rsid w:val="00164773"/>
    <w:pPr>
      <w:jc w:val="center"/>
    </w:pPr>
    <w:rPr>
      <w:sz w:val="22"/>
      <w:szCs w:val="20"/>
    </w:rPr>
  </w:style>
  <w:style w:type="character" w:customStyle="1" w:styleId="MARYChar">
    <w:name w:val="MARY текст таблицы Char"/>
    <w:link w:val="MARY0"/>
    <w:locked/>
    <w:rsid w:val="00164773"/>
    <w:rPr>
      <w:rFonts w:ascii="Times New Roman" w:eastAsia="Times New Roman" w:hAnsi="Times New Roman" w:cs="Times New Roman"/>
      <w:szCs w:val="20"/>
    </w:rPr>
  </w:style>
  <w:style w:type="paragraph" w:customStyle="1" w:styleId="MARY2">
    <w:name w:val="MARY текст табл"/>
    <w:basedOn w:val="a"/>
    <w:rsid w:val="00164773"/>
    <w:pPr>
      <w:keepNext/>
      <w:autoSpaceDE w:val="0"/>
      <w:autoSpaceDN w:val="0"/>
      <w:jc w:val="center"/>
    </w:pPr>
    <w:rPr>
      <w:color w:val="000000"/>
      <w:sz w:val="22"/>
      <w:szCs w:val="22"/>
    </w:rPr>
  </w:style>
  <w:style w:type="paragraph" w:customStyle="1" w:styleId="MARY3">
    <w:name w:val="MARY примечание к табл"/>
    <w:basedOn w:val="a"/>
    <w:rsid w:val="00164773"/>
    <w:rPr>
      <w:i/>
      <w:color w:val="000000"/>
      <w:sz w:val="20"/>
    </w:rPr>
  </w:style>
  <w:style w:type="paragraph" w:customStyle="1" w:styleId="Mary4">
    <w:name w:val="Mary обычн с отст"/>
    <w:basedOn w:val="a"/>
    <w:rsid w:val="00164773"/>
    <w:pPr>
      <w:spacing w:line="360" w:lineRule="auto"/>
      <w:ind w:firstLine="720"/>
      <w:jc w:val="both"/>
    </w:pPr>
  </w:style>
  <w:style w:type="paragraph" w:customStyle="1" w:styleId="Bullet1">
    <w:name w:val="Bullet1"/>
    <w:basedOn w:val="a"/>
    <w:next w:val="a"/>
    <w:rsid w:val="00164773"/>
    <w:pPr>
      <w:keepNext/>
      <w:keepLines/>
      <w:ind w:left="360" w:hanging="360"/>
    </w:pPr>
    <w:rPr>
      <w:rFonts w:ascii="Garamond" w:hAnsi="Garamond"/>
      <w:szCs w:val="20"/>
      <w:lang w:val="en-AU" w:eastAsia="en-US"/>
    </w:rPr>
  </w:style>
  <w:style w:type="paragraph" w:styleId="2f0">
    <w:name w:val="List Bullet 2"/>
    <w:basedOn w:val="a"/>
    <w:autoRedefine/>
    <w:rsid w:val="00164773"/>
    <w:pPr>
      <w:tabs>
        <w:tab w:val="num" w:pos="3303"/>
      </w:tabs>
      <w:spacing w:after="60"/>
      <w:ind w:left="3303" w:hanging="360"/>
      <w:jc w:val="both"/>
    </w:pPr>
    <w:rPr>
      <w:b/>
      <w:szCs w:val="20"/>
      <w:lang w:eastAsia="en-US"/>
    </w:rPr>
  </w:style>
  <w:style w:type="paragraph" w:customStyle="1" w:styleId="Subheading">
    <w:name w:val="Subheading"/>
    <w:basedOn w:val="afffffd"/>
    <w:next w:val="afffffd"/>
    <w:rsid w:val="00164773"/>
    <w:pPr>
      <w:keepNext/>
      <w:spacing w:after="80"/>
      <w:jc w:val="both"/>
    </w:pPr>
    <w:rPr>
      <w:rFonts w:ascii="Garamond" w:hAnsi="Garamond" w:cs="Garamond"/>
      <w:b/>
      <w:bCs/>
      <w:kern w:val="28"/>
      <w:lang w:val="en-US" w:eastAsia="en-NZ"/>
    </w:rPr>
  </w:style>
  <w:style w:type="paragraph" w:customStyle="1" w:styleId="TableorFigureEnd">
    <w:name w:val="Table or Figure End"/>
    <w:basedOn w:val="a"/>
    <w:next w:val="afffffd"/>
    <w:rsid w:val="00164773"/>
    <w:pPr>
      <w:pBdr>
        <w:top w:val="single" w:sz="4" w:space="1" w:color="auto"/>
      </w:pBdr>
      <w:tabs>
        <w:tab w:val="right" w:leader="dot" w:pos="8296"/>
      </w:tabs>
      <w:spacing w:before="90"/>
      <w:ind w:left="-57" w:right="-57"/>
      <w:jc w:val="both"/>
    </w:pPr>
    <w:rPr>
      <w:rFonts w:ascii="Garamond" w:hAnsi="Garamond" w:cs="Garamond"/>
      <w:lang w:val="en-US" w:eastAsia="en-NZ"/>
    </w:rPr>
  </w:style>
  <w:style w:type="paragraph" w:styleId="afffffffff1">
    <w:name w:val="Date"/>
    <w:basedOn w:val="a"/>
    <w:next w:val="a"/>
    <w:link w:val="afffffffff2"/>
    <w:rsid w:val="00164773"/>
    <w:pPr>
      <w:spacing w:before="60" w:after="60"/>
      <w:jc w:val="both"/>
    </w:pPr>
    <w:rPr>
      <w:lang w:val="en-US" w:eastAsia="en-US"/>
    </w:rPr>
  </w:style>
  <w:style w:type="character" w:customStyle="1" w:styleId="afffffffff2">
    <w:name w:val="Дата Знак"/>
    <w:basedOn w:val="a0"/>
    <w:link w:val="afffffffff1"/>
    <w:rsid w:val="00164773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53">
    <w:name w:val="List Bullet 5"/>
    <w:basedOn w:val="a"/>
    <w:autoRedefine/>
    <w:rsid w:val="00164773"/>
    <w:pPr>
      <w:tabs>
        <w:tab w:val="num" w:pos="720"/>
        <w:tab w:val="num" w:pos="1620"/>
      </w:tabs>
      <w:spacing w:before="60" w:after="60"/>
      <w:ind w:left="720" w:hanging="360"/>
      <w:jc w:val="both"/>
    </w:pPr>
    <w:rPr>
      <w:lang w:eastAsia="en-US"/>
    </w:rPr>
  </w:style>
  <w:style w:type="paragraph" w:customStyle="1" w:styleId="ListBulletFirst">
    <w:name w:val="List Bullet First"/>
    <w:basedOn w:val="afffffffff0"/>
    <w:next w:val="afffffffff0"/>
    <w:rsid w:val="00164773"/>
    <w:pPr>
      <w:tabs>
        <w:tab w:val="clear" w:pos="360"/>
      </w:tabs>
      <w:spacing w:before="80" w:after="160"/>
      <w:ind w:left="0" w:firstLine="0"/>
    </w:pPr>
    <w:rPr>
      <w:sz w:val="20"/>
    </w:rPr>
  </w:style>
  <w:style w:type="paragraph" w:styleId="1fa">
    <w:name w:val="toc 1"/>
    <w:basedOn w:val="a"/>
    <w:next w:val="a"/>
    <w:autoRedefine/>
    <w:rsid w:val="00164773"/>
    <w:pPr>
      <w:spacing w:before="120" w:after="120"/>
    </w:pPr>
    <w:rPr>
      <w:b/>
      <w:bCs/>
      <w:caps/>
      <w:noProof/>
      <w:sz w:val="20"/>
      <w:szCs w:val="20"/>
    </w:rPr>
  </w:style>
  <w:style w:type="paragraph" w:customStyle="1" w:styleId="TOCBase">
    <w:name w:val="TOC Base"/>
    <w:basedOn w:val="2f1"/>
    <w:rsid w:val="00164773"/>
    <w:pPr>
      <w:spacing w:before="240" w:after="60"/>
      <w:ind w:left="0"/>
      <w:jc w:val="both"/>
    </w:pPr>
    <w:rPr>
      <w:b/>
      <w:bCs/>
      <w:lang w:val="en-US" w:eastAsia="en-US"/>
    </w:rPr>
  </w:style>
  <w:style w:type="paragraph" w:styleId="2f1">
    <w:name w:val="toc 2"/>
    <w:basedOn w:val="a"/>
    <w:next w:val="a"/>
    <w:autoRedefine/>
    <w:rsid w:val="00164773"/>
    <w:pPr>
      <w:ind w:left="240"/>
    </w:pPr>
    <w:rPr>
      <w:smallCaps/>
      <w:sz w:val="20"/>
      <w:szCs w:val="20"/>
    </w:rPr>
  </w:style>
  <w:style w:type="paragraph" w:customStyle="1" w:styleId="63">
    <w:name w:val="????????? 6"/>
    <w:basedOn w:val="a"/>
    <w:next w:val="a"/>
    <w:rsid w:val="00164773"/>
    <w:pPr>
      <w:keepNext/>
      <w:widowControl w:val="0"/>
      <w:spacing w:line="360" w:lineRule="auto"/>
      <w:ind w:firstLine="720"/>
      <w:jc w:val="both"/>
    </w:pPr>
    <w:rPr>
      <w:szCs w:val="20"/>
    </w:rPr>
  </w:style>
  <w:style w:type="paragraph" w:customStyle="1" w:styleId="StyleBodyTextKeepBold">
    <w:name w:val="Style Body Text Keep + Bold"/>
    <w:basedOn w:val="BodyTextKeep"/>
    <w:rsid w:val="00164773"/>
    <w:pPr>
      <w:spacing w:before="0" w:after="0" w:line="360" w:lineRule="auto"/>
      <w:ind w:left="0" w:firstLine="567"/>
    </w:pPr>
    <w:rPr>
      <w:rFonts w:eastAsia="MS Mincho"/>
      <w:b/>
      <w:bCs/>
      <w:szCs w:val="20"/>
    </w:rPr>
  </w:style>
  <w:style w:type="paragraph" w:customStyle="1" w:styleId="2f2">
    <w:name w:val="Обычный2"/>
    <w:rsid w:val="00164773"/>
    <w:pPr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CharChar">
    <w:name w:val="Char Char"/>
    <w:rsid w:val="0016477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paragraph" w:customStyle="1" w:styleId="afffffffff3">
    <w:name w:val="Пункт"/>
    <w:basedOn w:val="a"/>
    <w:rsid w:val="00164773"/>
    <w:pPr>
      <w:tabs>
        <w:tab w:val="num" w:pos="1134"/>
      </w:tabs>
      <w:spacing w:line="360" w:lineRule="auto"/>
      <w:ind w:left="1134" w:hanging="1134"/>
      <w:jc w:val="both"/>
    </w:pPr>
    <w:rPr>
      <w:sz w:val="28"/>
      <w:szCs w:val="20"/>
    </w:rPr>
  </w:style>
  <w:style w:type="character" w:customStyle="1" w:styleId="afffffffff4">
    <w:name w:val="Пункт Знак"/>
    <w:rsid w:val="00164773"/>
    <w:rPr>
      <w:rFonts w:cs="Times New Roman"/>
      <w:sz w:val="28"/>
      <w:lang w:val="ru-RU" w:eastAsia="ru-RU" w:bidi="ar-SA"/>
    </w:rPr>
  </w:style>
  <w:style w:type="character" w:customStyle="1" w:styleId="afffffffff5">
    <w:name w:val="комментарий"/>
    <w:rsid w:val="00164773"/>
    <w:rPr>
      <w:rFonts w:cs="Times New Roman"/>
      <w:b/>
      <w:i/>
      <w:shd w:val="clear" w:color="auto" w:fill="FFFF99"/>
    </w:rPr>
  </w:style>
  <w:style w:type="paragraph" w:customStyle="1" w:styleId="afffffffff6">
    <w:name w:val="Îñíîâíîé òåêñò"/>
    <w:basedOn w:val="a"/>
    <w:rsid w:val="00164773"/>
    <w:pPr>
      <w:widowControl w:val="0"/>
      <w:jc w:val="both"/>
    </w:pPr>
    <w:rPr>
      <w:sz w:val="28"/>
      <w:szCs w:val="20"/>
      <w:lang w:eastAsia="en-US"/>
    </w:rPr>
  </w:style>
  <w:style w:type="paragraph" w:customStyle="1" w:styleId="Bullet3">
    <w:name w:val="Bullet3"/>
    <w:basedOn w:val="a"/>
    <w:rsid w:val="00164773"/>
    <w:pPr>
      <w:tabs>
        <w:tab w:val="num" w:pos="360"/>
      </w:tabs>
      <w:spacing w:before="100" w:beforeAutospacing="1" w:after="100" w:afterAutospacing="1"/>
      <w:ind w:left="360" w:hanging="360"/>
      <w:jc w:val="both"/>
    </w:pPr>
    <w:rPr>
      <w:lang w:val="en-US" w:eastAsia="en-US"/>
    </w:rPr>
  </w:style>
  <w:style w:type="paragraph" w:customStyle="1" w:styleId="1fb">
    <w:name w:val="Маркир1"/>
    <w:basedOn w:val="a"/>
    <w:rsid w:val="00164773"/>
    <w:pPr>
      <w:widowControl w:val="0"/>
      <w:tabs>
        <w:tab w:val="num" w:pos="851"/>
      </w:tabs>
      <w:spacing w:before="60" w:after="60"/>
      <w:ind w:left="360" w:hanging="360"/>
      <w:jc w:val="both"/>
    </w:pPr>
    <w:rPr>
      <w:szCs w:val="20"/>
    </w:rPr>
  </w:style>
  <w:style w:type="paragraph" w:customStyle="1" w:styleId="xl29">
    <w:name w:val="xl29"/>
    <w:basedOn w:val="a"/>
    <w:rsid w:val="00164773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Arial Unicode MS"/>
      <w:lang w:val="en-US" w:eastAsia="en-US"/>
    </w:rPr>
  </w:style>
  <w:style w:type="paragraph" w:styleId="44">
    <w:name w:val="List 4"/>
    <w:basedOn w:val="afffffff2"/>
    <w:rsid w:val="00164773"/>
    <w:pPr>
      <w:tabs>
        <w:tab w:val="num" w:pos="680"/>
        <w:tab w:val="left" w:pos="1800"/>
      </w:tabs>
      <w:suppressAutoHyphens w:val="0"/>
      <w:spacing w:after="0" w:line="360" w:lineRule="auto"/>
      <w:ind w:left="1800" w:hanging="397"/>
      <w:jc w:val="both"/>
    </w:pPr>
    <w:rPr>
      <w:rFonts w:cs="Times New Roman"/>
      <w:spacing w:val="-5"/>
      <w:szCs w:val="20"/>
      <w:lang w:val="en-AU" w:eastAsia="en-US"/>
    </w:rPr>
  </w:style>
  <w:style w:type="paragraph" w:styleId="54">
    <w:name w:val="List 5"/>
    <w:basedOn w:val="afffffff2"/>
    <w:rsid w:val="00164773"/>
    <w:pPr>
      <w:tabs>
        <w:tab w:val="num" w:pos="680"/>
        <w:tab w:val="left" w:pos="2160"/>
      </w:tabs>
      <w:suppressAutoHyphens w:val="0"/>
      <w:spacing w:after="0" w:line="360" w:lineRule="auto"/>
      <w:ind w:left="2160" w:hanging="397"/>
      <w:jc w:val="both"/>
    </w:pPr>
    <w:rPr>
      <w:rFonts w:cs="Times New Roman"/>
      <w:spacing w:val="-5"/>
      <w:szCs w:val="20"/>
      <w:lang w:val="en-AU" w:eastAsia="en-US"/>
    </w:rPr>
  </w:style>
  <w:style w:type="character" w:customStyle="1" w:styleId="CharChar4">
    <w:name w:val="Char Char4"/>
    <w:rsid w:val="0016477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character" w:customStyle="1" w:styleId="CharChar3">
    <w:name w:val="Char Char3"/>
    <w:rsid w:val="00164773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CharChar2">
    <w:name w:val="Char Char2"/>
    <w:rsid w:val="00164773"/>
    <w:rPr>
      <w:rFonts w:cs="Times New Roman"/>
      <w:spacing w:val="-5"/>
      <w:sz w:val="24"/>
      <w:lang w:val="en-AU" w:eastAsia="en-US" w:bidi="ar-SA"/>
    </w:rPr>
  </w:style>
  <w:style w:type="paragraph" w:customStyle="1" w:styleId="ListParagraph1">
    <w:name w:val="List Paragraph1"/>
    <w:basedOn w:val="a"/>
    <w:rsid w:val="00164773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Boxtext">
    <w:name w:val="Box text"/>
    <w:basedOn w:val="a"/>
    <w:rsid w:val="00164773"/>
    <w:pPr>
      <w:spacing w:before="30" w:after="30"/>
      <w:jc w:val="both"/>
    </w:pPr>
    <w:rPr>
      <w:rFonts w:ascii="Garamond" w:hAnsi="Garamond" w:cs="Garamond"/>
      <w:sz w:val="22"/>
      <w:szCs w:val="22"/>
      <w:lang w:val="en-US" w:eastAsia="en-NZ"/>
    </w:rPr>
  </w:style>
  <w:style w:type="paragraph" w:customStyle="1" w:styleId="text-1">
    <w:name w:val="text-1"/>
    <w:basedOn w:val="a"/>
    <w:rsid w:val="00164773"/>
    <w:pPr>
      <w:spacing w:before="100" w:beforeAutospacing="1" w:after="100" w:afterAutospacing="1"/>
    </w:pPr>
    <w:rPr>
      <w:rFonts w:cs="Verdana"/>
    </w:rPr>
  </w:style>
  <w:style w:type="paragraph" w:styleId="39">
    <w:name w:val="toc 3"/>
    <w:basedOn w:val="a"/>
    <w:next w:val="a"/>
    <w:autoRedefine/>
    <w:rsid w:val="00164773"/>
    <w:pPr>
      <w:ind w:left="480"/>
    </w:pPr>
    <w:rPr>
      <w:rFonts w:cs="Verdana"/>
    </w:rPr>
  </w:style>
  <w:style w:type="paragraph" w:customStyle="1" w:styleId="1fc">
    <w:name w:val="Знак Знак Знак Знак Знак Знак1"/>
    <w:basedOn w:val="a"/>
    <w:rsid w:val="0016477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150">
    <w:name w:val="Знак Знак15"/>
    <w:rsid w:val="00164773"/>
    <w:rPr>
      <w:rFonts w:ascii="Times New Roman Bold" w:hAnsi="Times New Roman Bold" w:cs="Arial"/>
      <w:b/>
      <w:bCs/>
      <w:kern w:val="32"/>
      <w:sz w:val="26"/>
      <w:szCs w:val="26"/>
    </w:rPr>
  </w:style>
  <w:style w:type="character" w:customStyle="1" w:styleId="140">
    <w:name w:val="Знак Знак14"/>
    <w:rsid w:val="00164773"/>
    <w:rPr>
      <w:rFonts w:ascii="Times New Roman Bold" w:hAnsi="Times New Roman Bold" w:cs="Arial"/>
      <w:b/>
      <w:bCs/>
      <w:iCs/>
      <w:sz w:val="26"/>
      <w:szCs w:val="26"/>
    </w:rPr>
  </w:style>
  <w:style w:type="character" w:customStyle="1" w:styleId="115">
    <w:name w:val="Знак Знак11"/>
    <w:rsid w:val="00164773"/>
    <w:rPr>
      <w:rFonts w:ascii="Times New Roman" w:eastAsia="MS Mincho" w:hAnsi="Times New Roman" w:cs="Times New Roman"/>
      <w:b/>
      <w:sz w:val="32"/>
      <w:szCs w:val="32"/>
      <w:lang w:eastAsia="ja-JP"/>
    </w:rPr>
  </w:style>
  <w:style w:type="character" w:customStyle="1" w:styleId="92">
    <w:name w:val="Знак Знак9"/>
    <w:aliases w:val="Heading 4 Char Знак"/>
    <w:rsid w:val="00164773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82">
    <w:name w:val="Знак Знак8"/>
    <w:rsid w:val="00164773"/>
    <w:rPr>
      <w:rFonts w:ascii="Times New Roman" w:hAnsi="Times New Roman" w:cs="Times New Roman"/>
      <w:spacing w:val="-5"/>
      <w:sz w:val="20"/>
      <w:szCs w:val="20"/>
      <w:lang w:val="en-AU"/>
    </w:rPr>
  </w:style>
  <w:style w:type="paragraph" w:customStyle="1" w:styleId="afffffffff7">
    <w:name w:val="Знак Знак Знак Знак Знак Знак Знак Знак Знак Знак Знак Знак Знак Знак Знак Знак"/>
    <w:basedOn w:val="a"/>
    <w:rsid w:val="00164773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b/>
      <w:i/>
      <w:sz w:val="28"/>
      <w:szCs w:val="20"/>
      <w:lang w:val="en-GB" w:eastAsia="en-US"/>
    </w:rPr>
  </w:style>
  <w:style w:type="character" w:customStyle="1" w:styleId="2f3">
    <w:name w:val="Заголовок №2_"/>
    <w:link w:val="2f4"/>
    <w:rsid w:val="00164773"/>
    <w:rPr>
      <w:b/>
      <w:bCs/>
      <w:sz w:val="26"/>
      <w:szCs w:val="26"/>
      <w:shd w:val="clear" w:color="auto" w:fill="FFFFFF"/>
    </w:rPr>
  </w:style>
  <w:style w:type="paragraph" w:customStyle="1" w:styleId="2f4">
    <w:name w:val="Заголовок №2"/>
    <w:basedOn w:val="a"/>
    <w:link w:val="2f3"/>
    <w:rsid w:val="00164773"/>
    <w:pPr>
      <w:shd w:val="clear" w:color="auto" w:fill="FFFFFF"/>
      <w:spacing w:before="1080" w:line="322" w:lineRule="exact"/>
      <w:outlineLvl w:val="1"/>
    </w:pPr>
    <w:rPr>
      <w:rFonts w:asciiTheme="minorHAnsi" w:eastAsiaTheme="minorHAnsi" w:hAnsiTheme="minorHAnsi" w:cstheme="minorBidi"/>
      <w:b/>
      <w:bCs/>
      <w:sz w:val="26"/>
      <w:szCs w:val="26"/>
      <w:lang w:eastAsia="en-US"/>
    </w:rPr>
  </w:style>
  <w:style w:type="character" w:customStyle="1" w:styleId="1fd">
    <w:name w:val="Неразрешенное упоминание1"/>
    <w:uiPriority w:val="99"/>
    <w:semiHidden/>
    <w:unhideWhenUsed/>
    <w:rsid w:val="00164773"/>
    <w:rPr>
      <w:color w:val="605E5C"/>
      <w:shd w:val="clear" w:color="auto" w:fill="E1DFDD"/>
    </w:rPr>
  </w:style>
  <w:style w:type="character" w:customStyle="1" w:styleId="FontStyle25">
    <w:name w:val="Font Style25"/>
    <w:basedOn w:val="a0"/>
    <w:uiPriority w:val="99"/>
    <w:rsid w:val="00164773"/>
    <w:rPr>
      <w:rFonts w:ascii="Times New Roman" w:hAnsi="Times New Roman" w:cs="Times New Roman"/>
      <w:sz w:val="24"/>
      <w:szCs w:val="24"/>
    </w:rPr>
  </w:style>
  <w:style w:type="paragraph" w:customStyle="1" w:styleId="u">
    <w:name w:val="u"/>
    <w:basedOn w:val="a"/>
    <w:rsid w:val="0050571A"/>
    <w:pPr>
      <w:ind w:firstLine="435"/>
      <w:jc w:val="both"/>
    </w:pPr>
  </w:style>
  <w:style w:type="character" w:customStyle="1" w:styleId="83">
    <w:name w:val="Знак Знак8"/>
    <w:locked/>
    <w:rsid w:val="0050571A"/>
    <w:rPr>
      <w:rFonts w:ascii="Arial" w:hAnsi="Arial" w:cs="Arial"/>
      <w:b/>
      <w:bCs/>
      <w:kern w:val="32"/>
      <w:sz w:val="32"/>
      <w:szCs w:val="32"/>
      <w:lang w:val="ru-RU" w:eastAsia="ru-RU" w:bidi="ar-SA"/>
    </w:rPr>
  </w:style>
  <w:style w:type="paragraph" w:customStyle="1" w:styleId="3a">
    <w:name w:val="Без интервала3"/>
    <w:uiPriority w:val="2"/>
    <w:qFormat/>
    <w:rsid w:val="0050571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55">
    <w:name w:val="Знак Знак5"/>
    <w:locked/>
    <w:rsid w:val="0050571A"/>
    <w:rPr>
      <w:sz w:val="24"/>
      <w:szCs w:val="24"/>
      <w:lang w:val="ru-RU" w:eastAsia="ru-RU" w:bidi="ar-SA"/>
    </w:rPr>
  </w:style>
  <w:style w:type="paragraph" w:customStyle="1" w:styleId="3b">
    <w:name w:val="Абзац списка3"/>
    <w:basedOn w:val="a"/>
    <w:rsid w:val="0050571A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customStyle="1" w:styleId="afffffffff8">
    <w:name w:val="Перечень с номером"/>
    <w:basedOn w:val="a"/>
    <w:rsid w:val="0050571A"/>
    <w:pPr>
      <w:tabs>
        <w:tab w:val="num" w:pos="1440"/>
      </w:tabs>
      <w:spacing w:before="120"/>
      <w:ind w:left="1440" w:hanging="360"/>
      <w:jc w:val="both"/>
    </w:pPr>
    <w:rPr>
      <w:sz w:val="28"/>
      <w:szCs w:val="20"/>
    </w:rPr>
  </w:style>
  <w:style w:type="character" w:customStyle="1" w:styleId="BodyTextIndentChar">
    <w:name w:val="Body Text Indent Char"/>
    <w:locked/>
    <w:rsid w:val="0050571A"/>
    <w:rPr>
      <w:rFonts w:ascii="Century Gothic" w:hAnsi="Century Gothic" w:cs="Century Gothic"/>
      <w:color w:val="000000"/>
      <w:sz w:val="24"/>
      <w:szCs w:val="24"/>
      <w:lang w:val="ru-RU" w:eastAsia="ar-SA" w:bidi="ar-SA"/>
    </w:rPr>
  </w:style>
  <w:style w:type="paragraph" w:customStyle="1" w:styleId="45">
    <w:name w:val="Название4"/>
    <w:basedOn w:val="a"/>
    <w:rsid w:val="0050571A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46">
    <w:name w:val="Указатель4"/>
    <w:basedOn w:val="a"/>
    <w:rsid w:val="0050571A"/>
    <w:pPr>
      <w:suppressLineNumbers/>
      <w:suppressAutoHyphens/>
    </w:pPr>
    <w:rPr>
      <w:rFonts w:ascii="Arial" w:hAnsi="Arial" w:cs="Tahoma"/>
      <w:sz w:val="20"/>
      <w:lang w:eastAsia="ar-SA"/>
    </w:rPr>
  </w:style>
  <w:style w:type="paragraph" w:customStyle="1" w:styleId="3c">
    <w:name w:val="Название3"/>
    <w:basedOn w:val="a"/>
    <w:rsid w:val="0050571A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3d">
    <w:name w:val="Указатель3"/>
    <w:basedOn w:val="a"/>
    <w:rsid w:val="0050571A"/>
    <w:pPr>
      <w:suppressLineNumbers/>
      <w:suppressAutoHyphens/>
    </w:pPr>
    <w:rPr>
      <w:rFonts w:ascii="Arial" w:hAnsi="Arial" w:cs="Tahoma"/>
      <w:sz w:val="20"/>
      <w:lang w:eastAsia="ar-SA"/>
    </w:rPr>
  </w:style>
  <w:style w:type="character" w:customStyle="1" w:styleId="WW8Num17z3">
    <w:name w:val="WW8Num17z3"/>
    <w:rsid w:val="0050571A"/>
    <w:rPr>
      <w:rFonts w:ascii="Symbol" w:hAnsi="Symbol" w:hint="default"/>
    </w:rPr>
  </w:style>
  <w:style w:type="character" w:customStyle="1" w:styleId="2f5">
    <w:name w:val="Основной шрифт абзаца2"/>
    <w:rsid w:val="0050571A"/>
  </w:style>
  <w:style w:type="character" w:customStyle="1" w:styleId="afffffffff9">
    <w:name w:val="Абзац списка Знак"/>
    <w:aliases w:val="ТЗ список Знак,Абзац списка литеральный Знак,Bullet 1 Знак,Use Case List Paragraph Знак,Маркер Знак,Абзац списка2 Знак,Bullet List Знак,FooterText Знак,numbered Знак,Подпись рисунка Знак,Маркированный список_уровень1 Знак,lp1 Знак"/>
    <w:uiPriority w:val="34"/>
    <w:qFormat/>
    <w:rsid w:val="0050571A"/>
    <w:rPr>
      <w:rFonts w:ascii="Calibri" w:eastAsia="Arial Unicode MS" w:hAnsi="Calibri" w:cs="Times New Roman" w:hint="default"/>
      <w:kern w:val="2"/>
      <w:sz w:val="24"/>
      <w:szCs w:val="24"/>
    </w:rPr>
  </w:style>
  <w:style w:type="character" w:customStyle="1" w:styleId="73">
    <w:name w:val="Основной шрифт абзаца7"/>
    <w:rsid w:val="0050571A"/>
  </w:style>
  <w:style w:type="character" w:customStyle="1" w:styleId="WW8Num5z4">
    <w:name w:val="WW8Num5z4"/>
    <w:rsid w:val="0050571A"/>
  </w:style>
  <w:style w:type="character" w:customStyle="1" w:styleId="WW8Num7z2">
    <w:name w:val="WW8Num7z2"/>
    <w:rsid w:val="0050571A"/>
  </w:style>
  <w:style w:type="character" w:customStyle="1" w:styleId="WW8Num2z4">
    <w:name w:val="WW8Num2z4"/>
    <w:rsid w:val="0050571A"/>
  </w:style>
  <w:style w:type="character" w:customStyle="1" w:styleId="102">
    <w:name w:val="Знак Знак10"/>
    <w:locked/>
    <w:rsid w:val="0050571A"/>
    <w:rPr>
      <w:rFonts w:ascii="Arial" w:hAnsi="Arial" w:cs="Arial"/>
      <w:b/>
      <w:bCs/>
      <w:kern w:val="32"/>
      <w:sz w:val="32"/>
      <w:szCs w:val="32"/>
      <w:lang w:val="ru-RU" w:eastAsia="ru-RU" w:bidi="ar-SA"/>
    </w:rPr>
  </w:style>
  <w:style w:type="character" w:customStyle="1" w:styleId="90">
    <w:name w:val="Заголовок 9 Знак"/>
    <w:basedOn w:val="a0"/>
    <w:link w:val="9"/>
    <w:uiPriority w:val="9"/>
    <w:rsid w:val="000721C5"/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customStyle="1" w:styleId="1fe">
    <w:name w:val="Стиль1"/>
    <w:basedOn w:val="a"/>
    <w:rsid w:val="000721C5"/>
    <w:rPr>
      <w:i/>
      <w:szCs w:val="28"/>
    </w:rPr>
  </w:style>
  <w:style w:type="paragraph" w:customStyle="1" w:styleId="-1">
    <w:name w:val="Текст таблицы-левая колонка"/>
    <w:basedOn w:val="a"/>
    <w:rsid w:val="000721C5"/>
    <w:pPr>
      <w:spacing w:line="240" w:lineRule="atLeast"/>
    </w:pPr>
    <w:rPr>
      <w:szCs w:val="20"/>
    </w:rPr>
  </w:style>
  <w:style w:type="character" w:customStyle="1" w:styleId="2f6">
    <w:name w:val="Основной текст (2)_"/>
    <w:link w:val="215"/>
    <w:rsid w:val="000721C5"/>
    <w:rPr>
      <w:b/>
      <w:bCs/>
      <w:sz w:val="23"/>
      <w:szCs w:val="23"/>
      <w:shd w:val="clear" w:color="auto" w:fill="FFFFFF"/>
    </w:rPr>
  </w:style>
  <w:style w:type="paragraph" w:customStyle="1" w:styleId="215">
    <w:name w:val="Основной текст (2)1"/>
    <w:basedOn w:val="a"/>
    <w:link w:val="2f6"/>
    <w:uiPriority w:val="99"/>
    <w:rsid w:val="000721C5"/>
    <w:pPr>
      <w:widowControl w:val="0"/>
      <w:shd w:val="clear" w:color="auto" w:fill="FFFFFF"/>
      <w:spacing w:before="240" w:line="235" w:lineRule="exact"/>
      <w:jc w:val="right"/>
    </w:pPr>
    <w:rPr>
      <w:rFonts w:asciiTheme="minorHAnsi" w:eastAsiaTheme="minorHAnsi" w:hAnsiTheme="minorHAnsi" w:cstheme="minorBidi"/>
      <w:b/>
      <w:bCs/>
      <w:sz w:val="23"/>
      <w:szCs w:val="23"/>
      <w:lang w:eastAsia="en-US"/>
    </w:rPr>
  </w:style>
  <w:style w:type="character" w:customStyle="1" w:styleId="5Exact">
    <w:name w:val="Основной текст (5) Exact"/>
    <w:link w:val="56"/>
    <w:rsid w:val="000721C5"/>
    <w:rPr>
      <w:spacing w:val="3"/>
      <w:sz w:val="21"/>
      <w:szCs w:val="21"/>
      <w:shd w:val="clear" w:color="auto" w:fill="FFFFFF"/>
    </w:rPr>
  </w:style>
  <w:style w:type="paragraph" w:customStyle="1" w:styleId="56">
    <w:name w:val="Основной текст (5)"/>
    <w:basedOn w:val="a"/>
    <w:link w:val="5Exact"/>
    <w:rsid w:val="000721C5"/>
    <w:pPr>
      <w:widowControl w:val="0"/>
      <w:shd w:val="clear" w:color="auto" w:fill="FFFFFF"/>
      <w:spacing w:line="240" w:lineRule="atLeast"/>
    </w:pPr>
    <w:rPr>
      <w:rFonts w:asciiTheme="minorHAnsi" w:eastAsiaTheme="minorHAnsi" w:hAnsiTheme="minorHAnsi" w:cstheme="minorBidi"/>
      <w:spacing w:val="3"/>
      <w:sz w:val="21"/>
      <w:szCs w:val="21"/>
      <w:lang w:eastAsia="en-US"/>
    </w:rPr>
  </w:style>
  <w:style w:type="character" w:customStyle="1" w:styleId="3e">
    <w:name w:val="Основной текст (3)_"/>
    <w:link w:val="3f"/>
    <w:rsid w:val="000721C5"/>
    <w:rPr>
      <w:i/>
      <w:iCs/>
      <w:spacing w:val="-2"/>
      <w:sz w:val="25"/>
      <w:szCs w:val="25"/>
      <w:shd w:val="clear" w:color="auto" w:fill="FFFFFF"/>
    </w:rPr>
  </w:style>
  <w:style w:type="paragraph" w:customStyle="1" w:styleId="3f">
    <w:name w:val="Основной текст (3)"/>
    <w:basedOn w:val="a"/>
    <w:link w:val="3e"/>
    <w:rsid w:val="000721C5"/>
    <w:pPr>
      <w:widowControl w:val="0"/>
      <w:shd w:val="clear" w:color="auto" w:fill="FFFFFF"/>
      <w:spacing w:line="485" w:lineRule="exact"/>
      <w:ind w:firstLine="700"/>
      <w:jc w:val="both"/>
    </w:pPr>
    <w:rPr>
      <w:rFonts w:asciiTheme="minorHAnsi" w:eastAsiaTheme="minorHAnsi" w:hAnsiTheme="minorHAnsi" w:cstheme="minorBidi"/>
      <w:i/>
      <w:iCs/>
      <w:spacing w:val="-2"/>
      <w:sz w:val="25"/>
      <w:szCs w:val="25"/>
      <w:shd w:val="clear" w:color="auto" w:fill="FFFFFF"/>
      <w:lang w:eastAsia="en-US"/>
    </w:rPr>
  </w:style>
  <w:style w:type="character" w:customStyle="1" w:styleId="1ff">
    <w:name w:val="Заголовок №1_"/>
    <w:link w:val="1ff0"/>
    <w:rsid w:val="000721C5"/>
    <w:rPr>
      <w:b/>
      <w:bCs/>
      <w:sz w:val="26"/>
      <w:szCs w:val="26"/>
      <w:shd w:val="clear" w:color="auto" w:fill="FFFFFF"/>
    </w:rPr>
  </w:style>
  <w:style w:type="paragraph" w:customStyle="1" w:styleId="1ff0">
    <w:name w:val="Заголовок №1"/>
    <w:basedOn w:val="a"/>
    <w:link w:val="1ff"/>
    <w:rsid w:val="000721C5"/>
    <w:pPr>
      <w:widowControl w:val="0"/>
      <w:shd w:val="clear" w:color="auto" w:fill="FFFFFF"/>
      <w:spacing w:after="300" w:line="317" w:lineRule="exact"/>
      <w:jc w:val="center"/>
      <w:outlineLvl w:val="0"/>
    </w:pPr>
    <w:rPr>
      <w:rFonts w:asciiTheme="minorHAnsi" w:eastAsiaTheme="minorHAnsi" w:hAnsiTheme="minorHAnsi" w:cstheme="minorBidi"/>
      <w:b/>
      <w:bCs/>
      <w:sz w:val="26"/>
      <w:szCs w:val="26"/>
      <w:lang w:eastAsia="en-US"/>
    </w:rPr>
  </w:style>
  <w:style w:type="character" w:customStyle="1" w:styleId="6Exact">
    <w:name w:val="Основной текст (6) Exact"/>
    <w:link w:val="64"/>
    <w:rsid w:val="000721C5"/>
    <w:rPr>
      <w:spacing w:val="4"/>
      <w:sz w:val="21"/>
      <w:szCs w:val="21"/>
      <w:shd w:val="clear" w:color="auto" w:fill="FFFFFF"/>
    </w:rPr>
  </w:style>
  <w:style w:type="paragraph" w:customStyle="1" w:styleId="64">
    <w:name w:val="Основной текст (6)"/>
    <w:basedOn w:val="a"/>
    <w:link w:val="6Exact"/>
    <w:rsid w:val="000721C5"/>
    <w:pPr>
      <w:widowControl w:val="0"/>
      <w:shd w:val="clear" w:color="auto" w:fill="FFFFFF"/>
      <w:spacing w:line="240" w:lineRule="atLeast"/>
    </w:pPr>
    <w:rPr>
      <w:rFonts w:asciiTheme="minorHAnsi" w:eastAsiaTheme="minorHAnsi" w:hAnsiTheme="minorHAnsi" w:cstheme="minorBidi"/>
      <w:spacing w:val="4"/>
      <w:sz w:val="21"/>
      <w:szCs w:val="21"/>
      <w:lang w:eastAsia="en-US"/>
    </w:rPr>
  </w:style>
  <w:style w:type="character" w:customStyle="1" w:styleId="8Exact">
    <w:name w:val="Основной текст (8) Exact"/>
    <w:link w:val="84"/>
    <w:rsid w:val="000721C5"/>
    <w:rPr>
      <w:spacing w:val="3"/>
      <w:sz w:val="21"/>
      <w:szCs w:val="21"/>
      <w:shd w:val="clear" w:color="auto" w:fill="FFFFFF"/>
    </w:rPr>
  </w:style>
  <w:style w:type="paragraph" w:customStyle="1" w:styleId="84">
    <w:name w:val="Основной текст (8)"/>
    <w:basedOn w:val="a"/>
    <w:link w:val="8Exact"/>
    <w:rsid w:val="000721C5"/>
    <w:pPr>
      <w:widowControl w:val="0"/>
      <w:shd w:val="clear" w:color="auto" w:fill="FFFFFF"/>
      <w:spacing w:line="240" w:lineRule="atLeast"/>
    </w:pPr>
    <w:rPr>
      <w:rFonts w:asciiTheme="minorHAnsi" w:eastAsiaTheme="minorHAnsi" w:hAnsiTheme="minorHAnsi" w:cstheme="minorBidi"/>
      <w:spacing w:val="3"/>
      <w:sz w:val="21"/>
      <w:szCs w:val="21"/>
      <w:lang w:eastAsia="en-US"/>
    </w:rPr>
  </w:style>
  <w:style w:type="character" w:customStyle="1" w:styleId="Exact">
    <w:name w:val="Основной текст Exact"/>
    <w:rsid w:val="000721C5"/>
    <w:rPr>
      <w:rFonts w:ascii="Times New Roman" w:hAnsi="Times New Roman" w:cs="Times New Roman"/>
      <w:spacing w:val="2"/>
      <w:sz w:val="21"/>
      <w:szCs w:val="21"/>
      <w:u w:val="none"/>
    </w:rPr>
  </w:style>
  <w:style w:type="character" w:customStyle="1" w:styleId="79">
    <w:name w:val="Основной текст (7) + 9"/>
    <w:aliases w:val="5 pt,Не полужирный Exact,Основной текст + 11,Не полужирный,Полужирный,Основной текст + 11 pt,Основной текст + 10"/>
    <w:rsid w:val="000721C5"/>
    <w:rPr>
      <w:rFonts w:ascii="Times New Roman" w:hAnsi="Times New Roman" w:cs="Times New Roman"/>
      <w:b/>
      <w:bCs/>
      <w:noProof/>
      <w:sz w:val="19"/>
      <w:szCs w:val="19"/>
      <w:u w:val="none"/>
    </w:rPr>
  </w:style>
  <w:style w:type="character" w:customStyle="1" w:styleId="10pt">
    <w:name w:val="Основной текст + 10 pt"/>
    <w:aliases w:val="Не курсив11,Интервал 0 pt8"/>
    <w:rsid w:val="000721C5"/>
    <w:rPr>
      <w:rFonts w:ascii="Times New Roman" w:hAnsi="Times New Roman" w:cs="Times New Roman"/>
      <w:i/>
      <w:iCs/>
      <w:spacing w:val="0"/>
      <w:sz w:val="20"/>
      <w:szCs w:val="20"/>
      <w:u w:val="none"/>
      <w:lang w:bidi="ar-SA"/>
    </w:rPr>
  </w:style>
  <w:style w:type="paragraph" w:customStyle="1" w:styleId="p3">
    <w:name w:val="p3"/>
    <w:basedOn w:val="a"/>
    <w:rsid w:val="000721C5"/>
    <w:pPr>
      <w:spacing w:before="100" w:beforeAutospacing="1" w:after="100" w:afterAutospacing="1"/>
    </w:pPr>
  </w:style>
  <w:style w:type="character" w:customStyle="1" w:styleId="Exact1">
    <w:name w:val="Основной текст Exact1"/>
    <w:rsid w:val="000721C5"/>
    <w:rPr>
      <w:rFonts w:ascii="Times New Roman" w:hAnsi="Times New Roman" w:cs="Times New Roman"/>
      <w:color w:val="000000"/>
      <w:spacing w:val="2"/>
      <w:w w:val="100"/>
      <w:position w:val="0"/>
      <w:sz w:val="21"/>
      <w:szCs w:val="21"/>
      <w:u w:val="single"/>
      <w:lang w:bidi="ar-SA"/>
    </w:rPr>
  </w:style>
  <w:style w:type="character" w:customStyle="1" w:styleId="afffffffffa">
    <w:name w:val="Основной текст + Полужирный"/>
    <w:aliases w:val="Не курсив5,Интервал 0 pt3"/>
    <w:rsid w:val="000721C5"/>
    <w:rPr>
      <w:rFonts w:ascii="Times New Roman" w:hAnsi="Times New Roman" w:cs="Times New Roman"/>
      <w:b/>
      <w:bCs/>
      <w:sz w:val="23"/>
      <w:szCs w:val="23"/>
      <w:u w:val="none"/>
      <w:lang w:bidi="ar-SA"/>
    </w:rPr>
  </w:style>
  <w:style w:type="character" w:customStyle="1" w:styleId="Zag11">
    <w:name w:val="Zag_11"/>
    <w:rsid w:val="000721C5"/>
  </w:style>
  <w:style w:type="paragraph" w:customStyle="1" w:styleId="CharChar1CharChar1CharChar">
    <w:name w:val="Char Char Знак Знак1 Char Char1 Знак Знак Char Char"/>
    <w:basedOn w:val="a"/>
    <w:rsid w:val="00027D05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character" w:customStyle="1" w:styleId="FontStyle23">
    <w:name w:val="Font Style23"/>
    <w:uiPriority w:val="99"/>
    <w:rsid w:val="001502D1"/>
    <w:rPr>
      <w:rFonts w:ascii="Times New Roman" w:hAnsi="Times New Roman" w:cs="Times New Roman" w:hint="default"/>
      <w:spacing w:val="10"/>
      <w:sz w:val="24"/>
      <w:szCs w:val="24"/>
    </w:rPr>
  </w:style>
  <w:style w:type="paragraph" w:customStyle="1" w:styleId="xl176">
    <w:name w:val="xl176"/>
    <w:basedOn w:val="a"/>
    <w:rsid w:val="006019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77">
    <w:name w:val="xl177"/>
    <w:basedOn w:val="a"/>
    <w:rsid w:val="0060199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78">
    <w:name w:val="xl178"/>
    <w:basedOn w:val="a"/>
    <w:rsid w:val="006019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6"/>
      <w:szCs w:val="16"/>
    </w:rPr>
  </w:style>
  <w:style w:type="paragraph" w:customStyle="1" w:styleId="xl179">
    <w:name w:val="xl179"/>
    <w:basedOn w:val="a"/>
    <w:rsid w:val="006019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80">
    <w:name w:val="xl180"/>
    <w:basedOn w:val="a"/>
    <w:rsid w:val="0060199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000000"/>
      <w:sz w:val="16"/>
      <w:szCs w:val="16"/>
    </w:rPr>
  </w:style>
  <w:style w:type="paragraph" w:customStyle="1" w:styleId="xl181">
    <w:name w:val="xl181"/>
    <w:basedOn w:val="a"/>
    <w:rsid w:val="0060199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82">
    <w:name w:val="xl182"/>
    <w:basedOn w:val="a"/>
    <w:rsid w:val="0060199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000000"/>
      <w:sz w:val="16"/>
      <w:szCs w:val="16"/>
    </w:rPr>
  </w:style>
  <w:style w:type="paragraph" w:customStyle="1" w:styleId="xl183">
    <w:name w:val="xl183"/>
    <w:basedOn w:val="a"/>
    <w:rsid w:val="006019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bottom"/>
    </w:pPr>
    <w:rPr>
      <w:sz w:val="16"/>
      <w:szCs w:val="16"/>
    </w:rPr>
  </w:style>
  <w:style w:type="paragraph" w:customStyle="1" w:styleId="xl184">
    <w:name w:val="xl184"/>
    <w:basedOn w:val="a"/>
    <w:rsid w:val="006019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</w:pPr>
    <w:rPr>
      <w:sz w:val="16"/>
      <w:szCs w:val="16"/>
    </w:rPr>
  </w:style>
  <w:style w:type="paragraph" w:customStyle="1" w:styleId="xl185">
    <w:name w:val="xl185"/>
    <w:basedOn w:val="a"/>
    <w:rsid w:val="006019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</w:pPr>
    <w:rPr>
      <w:sz w:val="16"/>
      <w:szCs w:val="16"/>
    </w:rPr>
  </w:style>
  <w:style w:type="paragraph" w:customStyle="1" w:styleId="xl186">
    <w:name w:val="xl186"/>
    <w:basedOn w:val="a"/>
    <w:rsid w:val="00601998"/>
    <w:pPr>
      <w:shd w:val="clear" w:color="000000" w:fill="00B050"/>
      <w:spacing w:before="100" w:beforeAutospacing="1" w:after="100" w:afterAutospacing="1"/>
    </w:pPr>
  </w:style>
  <w:style w:type="paragraph" w:customStyle="1" w:styleId="xl187">
    <w:name w:val="xl187"/>
    <w:basedOn w:val="a"/>
    <w:rsid w:val="0060199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88">
    <w:name w:val="xl188"/>
    <w:basedOn w:val="a"/>
    <w:rsid w:val="006019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sz w:val="16"/>
      <w:szCs w:val="16"/>
    </w:rPr>
  </w:style>
  <w:style w:type="paragraph" w:customStyle="1" w:styleId="xl189">
    <w:name w:val="xl189"/>
    <w:basedOn w:val="a"/>
    <w:rsid w:val="006019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sz w:val="16"/>
      <w:szCs w:val="16"/>
    </w:rPr>
  </w:style>
  <w:style w:type="paragraph" w:customStyle="1" w:styleId="xl190">
    <w:name w:val="xl190"/>
    <w:basedOn w:val="a"/>
    <w:rsid w:val="00601998"/>
    <w:pPr>
      <w:shd w:val="clear" w:color="000000" w:fill="FFFF00"/>
      <w:spacing w:before="100" w:beforeAutospacing="1" w:after="100" w:afterAutospacing="1"/>
    </w:pPr>
  </w:style>
  <w:style w:type="paragraph" w:customStyle="1" w:styleId="xl191">
    <w:name w:val="xl191"/>
    <w:basedOn w:val="a"/>
    <w:rsid w:val="0060199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92">
    <w:name w:val="xl192"/>
    <w:basedOn w:val="a"/>
    <w:rsid w:val="006019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/>
    </w:pPr>
    <w:rPr>
      <w:sz w:val="16"/>
      <w:szCs w:val="16"/>
    </w:rPr>
  </w:style>
  <w:style w:type="paragraph" w:customStyle="1" w:styleId="xl193">
    <w:name w:val="xl193"/>
    <w:basedOn w:val="a"/>
    <w:rsid w:val="006019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/>
    </w:pPr>
    <w:rPr>
      <w:sz w:val="16"/>
      <w:szCs w:val="16"/>
    </w:rPr>
  </w:style>
  <w:style w:type="paragraph" w:customStyle="1" w:styleId="xl194">
    <w:name w:val="xl194"/>
    <w:basedOn w:val="a"/>
    <w:rsid w:val="006019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6B8B7"/>
      <w:spacing w:before="100" w:beforeAutospacing="1" w:after="100" w:afterAutospacing="1"/>
    </w:pPr>
    <w:rPr>
      <w:sz w:val="16"/>
      <w:szCs w:val="16"/>
    </w:rPr>
  </w:style>
  <w:style w:type="paragraph" w:customStyle="1" w:styleId="xl195">
    <w:name w:val="xl195"/>
    <w:basedOn w:val="a"/>
    <w:rsid w:val="006019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96">
    <w:name w:val="xl196"/>
    <w:basedOn w:val="a"/>
    <w:rsid w:val="006019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97">
    <w:name w:val="xl197"/>
    <w:basedOn w:val="a"/>
    <w:rsid w:val="00601998"/>
    <w:pPr>
      <w:shd w:val="clear" w:color="000000" w:fill="FFFFFF"/>
      <w:spacing w:before="100" w:beforeAutospacing="1" w:after="100" w:afterAutospacing="1"/>
    </w:pPr>
  </w:style>
  <w:style w:type="paragraph" w:customStyle="1" w:styleId="xl198">
    <w:name w:val="xl198"/>
    <w:basedOn w:val="a"/>
    <w:rsid w:val="006019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99">
    <w:name w:val="xl199"/>
    <w:basedOn w:val="a"/>
    <w:rsid w:val="006019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6"/>
      <w:szCs w:val="16"/>
    </w:rPr>
  </w:style>
  <w:style w:type="paragraph" w:customStyle="1" w:styleId="xl200">
    <w:name w:val="xl200"/>
    <w:basedOn w:val="a"/>
    <w:rsid w:val="006019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6"/>
      <w:szCs w:val="16"/>
    </w:rPr>
  </w:style>
  <w:style w:type="paragraph" w:customStyle="1" w:styleId="xl201">
    <w:name w:val="xl201"/>
    <w:basedOn w:val="a"/>
    <w:rsid w:val="006019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6"/>
      <w:szCs w:val="16"/>
    </w:rPr>
  </w:style>
  <w:style w:type="paragraph" w:customStyle="1" w:styleId="font6">
    <w:name w:val="font6"/>
    <w:basedOn w:val="a"/>
    <w:rsid w:val="00601998"/>
    <w:pPr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font7">
    <w:name w:val="font7"/>
    <w:basedOn w:val="a"/>
    <w:rsid w:val="00601998"/>
    <w:pPr>
      <w:spacing w:before="100" w:beforeAutospacing="1" w:after="100" w:afterAutospacing="1"/>
    </w:pPr>
    <w:rPr>
      <w:b/>
      <w:bCs/>
      <w:color w:val="00CCFF"/>
      <w:sz w:val="16"/>
      <w:szCs w:val="16"/>
    </w:rPr>
  </w:style>
  <w:style w:type="paragraph" w:customStyle="1" w:styleId="47">
    <w:name w:val="Без интервала4"/>
    <w:rsid w:val="00FE734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FontStyle24">
    <w:name w:val="Font Style24"/>
    <w:basedOn w:val="a0"/>
    <w:uiPriority w:val="99"/>
    <w:rsid w:val="00563B1D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26">
    <w:name w:val="Font Style26"/>
    <w:basedOn w:val="a0"/>
    <w:uiPriority w:val="99"/>
    <w:rsid w:val="00563B1D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27">
    <w:name w:val="Font Style27"/>
    <w:basedOn w:val="a0"/>
    <w:uiPriority w:val="99"/>
    <w:rsid w:val="00563B1D"/>
    <w:rPr>
      <w:rFonts w:ascii="Arial" w:hAnsi="Arial" w:cs="Arial"/>
      <w:sz w:val="18"/>
      <w:szCs w:val="18"/>
    </w:rPr>
  </w:style>
  <w:style w:type="character" w:customStyle="1" w:styleId="FontStyle28">
    <w:name w:val="Font Style28"/>
    <w:basedOn w:val="a0"/>
    <w:uiPriority w:val="99"/>
    <w:rsid w:val="00563B1D"/>
    <w:rPr>
      <w:rFonts w:ascii="Times New Roman" w:hAnsi="Times New Roman" w:cs="Times New Roman"/>
      <w:sz w:val="18"/>
      <w:szCs w:val="18"/>
    </w:rPr>
  </w:style>
  <w:style w:type="numbering" w:customStyle="1" w:styleId="85">
    <w:name w:val="Нет списка8"/>
    <w:next w:val="a2"/>
    <w:uiPriority w:val="99"/>
    <w:semiHidden/>
    <w:unhideWhenUsed/>
    <w:rsid w:val="00A16804"/>
  </w:style>
  <w:style w:type="paragraph" w:customStyle="1" w:styleId="H61">
    <w:name w:val="H61"/>
    <w:basedOn w:val="a"/>
    <w:next w:val="a"/>
    <w:unhideWhenUsed/>
    <w:qFormat/>
    <w:rsid w:val="00A16804"/>
    <w:pPr>
      <w:keepNext/>
      <w:keepLines/>
      <w:widowControl w:val="0"/>
      <w:autoSpaceDE w:val="0"/>
      <w:autoSpaceDN w:val="0"/>
      <w:adjustRightInd w:val="0"/>
      <w:spacing w:before="200"/>
      <w:outlineLvl w:val="5"/>
    </w:pPr>
    <w:rPr>
      <w:rFonts w:ascii="Cambria" w:hAnsi="Cambria"/>
      <w:i/>
      <w:iCs/>
      <w:color w:val="243F60"/>
      <w:sz w:val="20"/>
      <w:szCs w:val="20"/>
    </w:rPr>
  </w:style>
  <w:style w:type="paragraph" w:customStyle="1" w:styleId="710">
    <w:name w:val="Заголовок 71"/>
    <w:basedOn w:val="a"/>
    <w:next w:val="a"/>
    <w:uiPriority w:val="9"/>
    <w:unhideWhenUsed/>
    <w:qFormat/>
    <w:rsid w:val="00A16804"/>
    <w:pPr>
      <w:keepNext/>
      <w:keepLines/>
      <w:spacing w:before="200"/>
      <w:outlineLvl w:val="6"/>
    </w:pPr>
    <w:rPr>
      <w:rFonts w:ascii="Cambria" w:hAnsi="Cambria"/>
      <w:i/>
      <w:iCs/>
      <w:color w:val="404040"/>
    </w:rPr>
  </w:style>
  <w:style w:type="numbering" w:customStyle="1" w:styleId="141">
    <w:name w:val="Нет списка14"/>
    <w:next w:val="a2"/>
    <w:uiPriority w:val="99"/>
    <w:semiHidden/>
    <w:unhideWhenUsed/>
    <w:rsid w:val="00A16804"/>
  </w:style>
  <w:style w:type="numbering" w:customStyle="1" w:styleId="1141">
    <w:name w:val="Нет списка114"/>
    <w:next w:val="a2"/>
    <w:uiPriority w:val="99"/>
    <w:semiHidden/>
    <w:rsid w:val="00A16804"/>
  </w:style>
  <w:style w:type="numbering" w:customStyle="1" w:styleId="WWNum12">
    <w:name w:val="WWNum12"/>
    <w:basedOn w:val="a2"/>
    <w:rsid w:val="00A16804"/>
  </w:style>
  <w:style w:type="numbering" w:customStyle="1" w:styleId="WWNum111">
    <w:name w:val="WWNum111"/>
    <w:basedOn w:val="a2"/>
    <w:rsid w:val="00A16804"/>
  </w:style>
  <w:style w:type="numbering" w:customStyle="1" w:styleId="WW8Num31">
    <w:name w:val="WW8Num31"/>
    <w:basedOn w:val="a2"/>
    <w:rsid w:val="00A16804"/>
  </w:style>
  <w:style w:type="numbering" w:customStyle="1" w:styleId="240">
    <w:name w:val="Нет списка24"/>
    <w:next w:val="a2"/>
    <w:uiPriority w:val="99"/>
    <w:semiHidden/>
    <w:unhideWhenUsed/>
    <w:rsid w:val="00A16804"/>
  </w:style>
  <w:style w:type="numbering" w:customStyle="1" w:styleId="340">
    <w:name w:val="Нет списка34"/>
    <w:next w:val="a2"/>
    <w:uiPriority w:val="99"/>
    <w:semiHidden/>
    <w:rsid w:val="00A16804"/>
  </w:style>
  <w:style w:type="numbering" w:customStyle="1" w:styleId="440">
    <w:name w:val="Нет списка44"/>
    <w:next w:val="a2"/>
    <w:uiPriority w:val="99"/>
    <w:semiHidden/>
    <w:unhideWhenUsed/>
    <w:rsid w:val="00A16804"/>
  </w:style>
  <w:style w:type="numbering" w:customStyle="1" w:styleId="1112">
    <w:name w:val="Нет списка1112"/>
    <w:next w:val="a2"/>
    <w:uiPriority w:val="99"/>
    <w:semiHidden/>
    <w:unhideWhenUsed/>
    <w:rsid w:val="00A16804"/>
  </w:style>
  <w:style w:type="numbering" w:customStyle="1" w:styleId="520">
    <w:name w:val="Нет списка52"/>
    <w:next w:val="a2"/>
    <w:uiPriority w:val="99"/>
    <w:semiHidden/>
    <w:unhideWhenUsed/>
    <w:rsid w:val="00A16804"/>
  </w:style>
  <w:style w:type="numbering" w:customStyle="1" w:styleId="122">
    <w:name w:val="Нет списка122"/>
    <w:next w:val="a2"/>
    <w:semiHidden/>
    <w:unhideWhenUsed/>
    <w:rsid w:val="00A16804"/>
  </w:style>
  <w:style w:type="numbering" w:customStyle="1" w:styleId="2120">
    <w:name w:val="Нет списка212"/>
    <w:next w:val="a2"/>
    <w:uiPriority w:val="99"/>
    <w:semiHidden/>
    <w:unhideWhenUsed/>
    <w:rsid w:val="00A16804"/>
  </w:style>
  <w:style w:type="numbering" w:customStyle="1" w:styleId="3120">
    <w:name w:val="Нет списка312"/>
    <w:next w:val="a2"/>
    <w:uiPriority w:val="99"/>
    <w:semiHidden/>
    <w:unhideWhenUsed/>
    <w:rsid w:val="00A16804"/>
  </w:style>
  <w:style w:type="numbering" w:customStyle="1" w:styleId="412">
    <w:name w:val="Нет списка412"/>
    <w:next w:val="a2"/>
    <w:uiPriority w:val="99"/>
    <w:semiHidden/>
    <w:unhideWhenUsed/>
    <w:rsid w:val="00A16804"/>
  </w:style>
  <w:style w:type="numbering" w:customStyle="1" w:styleId="511">
    <w:name w:val="Нет списка511"/>
    <w:next w:val="a2"/>
    <w:uiPriority w:val="99"/>
    <w:semiHidden/>
    <w:unhideWhenUsed/>
    <w:rsid w:val="00A16804"/>
  </w:style>
  <w:style w:type="numbering" w:customStyle="1" w:styleId="11111">
    <w:name w:val="Нет списка11111"/>
    <w:next w:val="a2"/>
    <w:uiPriority w:val="99"/>
    <w:semiHidden/>
    <w:unhideWhenUsed/>
    <w:rsid w:val="00A16804"/>
  </w:style>
  <w:style w:type="numbering" w:customStyle="1" w:styleId="111111">
    <w:name w:val="Нет списка111111"/>
    <w:next w:val="a2"/>
    <w:uiPriority w:val="99"/>
    <w:semiHidden/>
    <w:unhideWhenUsed/>
    <w:rsid w:val="00A16804"/>
  </w:style>
  <w:style w:type="numbering" w:customStyle="1" w:styleId="2111">
    <w:name w:val="Нет списка2111"/>
    <w:next w:val="a2"/>
    <w:uiPriority w:val="99"/>
    <w:semiHidden/>
    <w:unhideWhenUsed/>
    <w:rsid w:val="00A16804"/>
  </w:style>
  <w:style w:type="numbering" w:customStyle="1" w:styleId="3111">
    <w:name w:val="Нет списка3111"/>
    <w:next w:val="a2"/>
    <w:uiPriority w:val="99"/>
    <w:semiHidden/>
    <w:unhideWhenUsed/>
    <w:rsid w:val="00A16804"/>
  </w:style>
  <w:style w:type="numbering" w:customStyle="1" w:styleId="4111">
    <w:name w:val="Нет списка4111"/>
    <w:next w:val="a2"/>
    <w:uiPriority w:val="99"/>
    <w:semiHidden/>
    <w:unhideWhenUsed/>
    <w:rsid w:val="00A16804"/>
  </w:style>
  <w:style w:type="numbering" w:customStyle="1" w:styleId="610">
    <w:name w:val="Нет списка61"/>
    <w:next w:val="a2"/>
    <w:uiPriority w:val="99"/>
    <w:semiHidden/>
    <w:unhideWhenUsed/>
    <w:rsid w:val="00A16804"/>
  </w:style>
  <w:style w:type="numbering" w:customStyle="1" w:styleId="1211">
    <w:name w:val="Нет списка1211"/>
    <w:next w:val="a2"/>
    <w:uiPriority w:val="99"/>
    <w:semiHidden/>
    <w:unhideWhenUsed/>
    <w:rsid w:val="00A16804"/>
  </w:style>
  <w:style w:type="numbering" w:customStyle="1" w:styleId="1121">
    <w:name w:val="Нет списка1121"/>
    <w:next w:val="a2"/>
    <w:uiPriority w:val="99"/>
    <w:semiHidden/>
    <w:unhideWhenUsed/>
    <w:rsid w:val="00A16804"/>
  </w:style>
  <w:style w:type="numbering" w:customStyle="1" w:styleId="221">
    <w:name w:val="Нет списка221"/>
    <w:next w:val="a2"/>
    <w:uiPriority w:val="99"/>
    <w:semiHidden/>
    <w:unhideWhenUsed/>
    <w:rsid w:val="00A16804"/>
  </w:style>
  <w:style w:type="numbering" w:customStyle="1" w:styleId="321">
    <w:name w:val="Нет списка321"/>
    <w:next w:val="a2"/>
    <w:uiPriority w:val="99"/>
    <w:semiHidden/>
    <w:unhideWhenUsed/>
    <w:rsid w:val="00A16804"/>
  </w:style>
  <w:style w:type="numbering" w:customStyle="1" w:styleId="421">
    <w:name w:val="Нет списка421"/>
    <w:next w:val="a2"/>
    <w:uiPriority w:val="99"/>
    <w:semiHidden/>
    <w:unhideWhenUsed/>
    <w:rsid w:val="00A16804"/>
  </w:style>
  <w:style w:type="numbering" w:customStyle="1" w:styleId="711">
    <w:name w:val="Нет списка71"/>
    <w:next w:val="a2"/>
    <w:uiPriority w:val="99"/>
    <w:semiHidden/>
    <w:unhideWhenUsed/>
    <w:rsid w:val="00A16804"/>
  </w:style>
  <w:style w:type="numbering" w:customStyle="1" w:styleId="1310">
    <w:name w:val="Нет списка131"/>
    <w:next w:val="a2"/>
    <w:uiPriority w:val="99"/>
    <w:semiHidden/>
    <w:unhideWhenUsed/>
    <w:rsid w:val="00A16804"/>
  </w:style>
  <w:style w:type="numbering" w:customStyle="1" w:styleId="1131">
    <w:name w:val="Нет списка1131"/>
    <w:next w:val="a2"/>
    <w:semiHidden/>
    <w:unhideWhenUsed/>
    <w:rsid w:val="00A16804"/>
  </w:style>
  <w:style w:type="numbering" w:customStyle="1" w:styleId="231">
    <w:name w:val="Нет списка231"/>
    <w:next w:val="a2"/>
    <w:uiPriority w:val="99"/>
    <w:semiHidden/>
    <w:unhideWhenUsed/>
    <w:rsid w:val="00A16804"/>
  </w:style>
  <w:style w:type="numbering" w:customStyle="1" w:styleId="331">
    <w:name w:val="Нет списка331"/>
    <w:next w:val="a2"/>
    <w:uiPriority w:val="99"/>
    <w:semiHidden/>
    <w:unhideWhenUsed/>
    <w:rsid w:val="00A16804"/>
  </w:style>
  <w:style w:type="numbering" w:customStyle="1" w:styleId="431">
    <w:name w:val="Нет списка431"/>
    <w:next w:val="a2"/>
    <w:uiPriority w:val="99"/>
    <w:semiHidden/>
    <w:unhideWhenUsed/>
    <w:rsid w:val="00A16804"/>
  </w:style>
  <w:style w:type="character" w:customStyle="1" w:styleId="611">
    <w:name w:val="Заголовок 6 Знак1"/>
    <w:basedOn w:val="a0"/>
    <w:uiPriority w:val="9"/>
    <w:semiHidden/>
    <w:rsid w:val="00A16804"/>
    <w:rPr>
      <w:rFonts w:ascii="Calibri Light" w:eastAsia="Times New Roman" w:hAnsi="Calibri Light" w:cs="Times New Roman"/>
      <w:color w:val="1F3763"/>
    </w:rPr>
  </w:style>
  <w:style w:type="character" w:customStyle="1" w:styleId="2f7">
    <w:name w:val="Заголовок Знак2"/>
    <w:basedOn w:val="a0"/>
    <w:uiPriority w:val="10"/>
    <w:rsid w:val="00A16804"/>
    <w:rPr>
      <w:rFonts w:ascii="Calibri Light" w:eastAsia="Times New Roman" w:hAnsi="Calibri Light" w:cs="Times New Roman"/>
      <w:spacing w:val="-10"/>
      <w:kern w:val="28"/>
      <w:sz w:val="56"/>
      <w:szCs w:val="56"/>
    </w:rPr>
  </w:style>
  <w:style w:type="character" w:customStyle="1" w:styleId="712">
    <w:name w:val="Заголовок 7 Знак1"/>
    <w:basedOn w:val="a0"/>
    <w:uiPriority w:val="9"/>
    <w:semiHidden/>
    <w:rsid w:val="00A16804"/>
    <w:rPr>
      <w:rFonts w:ascii="Calibri Light" w:eastAsia="Times New Roman" w:hAnsi="Calibri Light" w:cs="Times New Roman"/>
      <w:i/>
      <w:iCs/>
      <w:color w:val="1F3763"/>
    </w:rPr>
  </w:style>
  <w:style w:type="numbering" w:customStyle="1" w:styleId="810">
    <w:name w:val="Нет списка81"/>
    <w:next w:val="a2"/>
    <w:uiPriority w:val="99"/>
    <w:semiHidden/>
    <w:unhideWhenUsed/>
    <w:rsid w:val="00A16804"/>
  </w:style>
  <w:style w:type="numbering" w:customStyle="1" w:styleId="1410">
    <w:name w:val="Нет списка141"/>
    <w:next w:val="a2"/>
    <w:uiPriority w:val="99"/>
    <w:semiHidden/>
    <w:rsid w:val="00A16804"/>
  </w:style>
  <w:style w:type="numbering" w:customStyle="1" w:styleId="WWNum121">
    <w:name w:val="WWNum121"/>
    <w:basedOn w:val="a2"/>
    <w:rsid w:val="00A16804"/>
  </w:style>
  <w:style w:type="numbering" w:customStyle="1" w:styleId="WWNum1111">
    <w:name w:val="WWNum1111"/>
    <w:basedOn w:val="a2"/>
    <w:rsid w:val="00A16804"/>
  </w:style>
  <w:style w:type="numbering" w:customStyle="1" w:styleId="WW8Num311">
    <w:name w:val="WW8Num311"/>
    <w:basedOn w:val="a2"/>
    <w:rsid w:val="00A16804"/>
  </w:style>
  <w:style w:type="numbering" w:customStyle="1" w:styleId="241">
    <w:name w:val="Нет списка241"/>
    <w:next w:val="a2"/>
    <w:uiPriority w:val="99"/>
    <w:semiHidden/>
    <w:unhideWhenUsed/>
    <w:rsid w:val="00A16804"/>
  </w:style>
  <w:style w:type="numbering" w:customStyle="1" w:styleId="341">
    <w:name w:val="Нет списка341"/>
    <w:next w:val="a2"/>
    <w:uiPriority w:val="99"/>
    <w:semiHidden/>
    <w:rsid w:val="00A16804"/>
  </w:style>
  <w:style w:type="numbering" w:customStyle="1" w:styleId="441">
    <w:name w:val="Нет списка441"/>
    <w:next w:val="a2"/>
    <w:uiPriority w:val="99"/>
    <w:semiHidden/>
    <w:unhideWhenUsed/>
    <w:rsid w:val="00A16804"/>
  </w:style>
  <w:style w:type="numbering" w:customStyle="1" w:styleId="11410">
    <w:name w:val="Нет списка1141"/>
    <w:next w:val="a2"/>
    <w:semiHidden/>
    <w:unhideWhenUsed/>
    <w:rsid w:val="00A16804"/>
  </w:style>
  <w:style w:type="numbering" w:customStyle="1" w:styleId="521">
    <w:name w:val="Нет списка521"/>
    <w:next w:val="a2"/>
    <w:uiPriority w:val="99"/>
    <w:semiHidden/>
    <w:unhideWhenUsed/>
    <w:rsid w:val="00A16804"/>
  </w:style>
  <w:style w:type="numbering" w:customStyle="1" w:styleId="1221">
    <w:name w:val="Нет списка1221"/>
    <w:next w:val="a2"/>
    <w:semiHidden/>
    <w:unhideWhenUsed/>
    <w:rsid w:val="00A16804"/>
  </w:style>
  <w:style w:type="numbering" w:customStyle="1" w:styleId="2121">
    <w:name w:val="Нет списка2121"/>
    <w:next w:val="a2"/>
    <w:uiPriority w:val="99"/>
    <w:semiHidden/>
    <w:unhideWhenUsed/>
    <w:rsid w:val="00A16804"/>
  </w:style>
  <w:style w:type="numbering" w:customStyle="1" w:styleId="3121">
    <w:name w:val="Нет списка3121"/>
    <w:next w:val="a2"/>
    <w:uiPriority w:val="99"/>
    <w:semiHidden/>
    <w:unhideWhenUsed/>
    <w:rsid w:val="00A16804"/>
  </w:style>
  <w:style w:type="numbering" w:customStyle="1" w:styleId="4121">
    <w:name w:val="Нет списка4121"/>
    <w:next w:val="a2"/>
    <w:uiPriority w:val="99"/>
    <w:semiHidden/>
    <w:unhideWhenUsed/>
    <w:rsid w:val="00A16804"/>
  </w:style>
  <w:style w:type="numbering" w:customStyle="1" w:styleId="5111">
    <w:name w:val="Нет списка5111"/>
    <w:next w:val="a2"/>
    <w:uiPriority w:val="99"/>
    <w:semiHidden/>
    <w:unhideWhenUsed/>
    <w:rsid w:val="00A16804"/>
  </w:style>
  <w:style w:type="numbering" w:customStyle="1" w:styleId="11121">
    <w:name w:val="Нет списка11121"/>
    <w:next w:val="a2"/>
    <w:uiPriority w:val="99"/>
    <w:semiHidden/>
    <w:unhideWhenUsed/>
    <w:rsid w:val="00A16804"/>
  </w:style>
  <w:style w:type="numbering" w:customStyle="1" w:styleId="11112">
    <w:name w:val="Нет списка11112"/>
    <w:next w:val="a2"/>
    <w:semiHidden/>
    <w:unhideWhenUsed/>
    <w:rsid w:val="00A16804"/>
  </w:style>
  <w:style w:type="numbering" w:customStyle="1" w:styleId="21111">
    <w:name w:val="Нет списка21111"/>
    <w:next w:val="a2"/>
    <w:uiPriority w:val="99"/>
    <w:semiHidden/>
    <w:unhideWhenUsed/>
    <w:rsid w:val="00A16804"/>
  </w:style>
  <w:style w:type="numbering" w:customStyle="1" w:styleId="31111">
    <w:name w:val="Нет списка31111"/>
    <w:next w:val="a2"/>
    <w:uiPriority w:val="99"/>
    <w:semiHidden/>
    <w:unhideWhenUsed/>
    <w:rsid w:val="00A16804"/>
  </w:style>
  <w:style w:type="numbering" w:customStyle="1" w:styleId="41111">
    <w:name w:val="Нет списка41111"/>
    <w:next w:val="a2"/>
    <w:uiPriority w:val="99"/>
    <w:semiHidden/>
    <w:unhideWhenUsed/>
    <w:rsid w:val="00A16804"/>
  </w:style>
  <w:style w:type="numbering" w:customStyle="1" w:styleId="6110">
    <w:name w:val="Нет списка611"/>
    <w:next w:val="a2"/>
    <w:uiPriority w:val="99"/>
    <w:semiHidden/>
    <w:unhideWhenUsed/>
    <w:rsid w:val="00A16804"/>
  </w:style>
  <w:style w:type="numbering" w:customStyle="1" w:styleId="12111">
    <w:name w:val="Нет списка12111"/>
    <w:next w:val="a2"/>
    <w:uiPriority w:val="99"/>
    <w:semiHidden/>
    <w:unhideWhenUsed/>
    <w:rsid w:val="00A16804"/>
  </w:style>
  <w:style w:type="numbering" w:customStyle="1" w:styleId="11211">
    <w:name w:val="Нет списка11211"/>
    <w:next w:val="a2"/>
    <w:semiHidden/>
    <w:unhideWhenUsed/>
    <w:rsid w:val="00A16804"/>
  </w:style>
  <w:style w:type="numbering" w:customStyle="1" w:styleId="2211">
    <w:name w:val="Нет списка2211"/>
    <w:next w:val="a2"/>
    <w:uiPriority w:val="99"/>
    <w:semiHidden/>
    <w:unhideWhenUsed/>
    <w:rsid w:val="00A16804"/>
  </w:style>
  <w:style w:type="numbering" w:customStyle="1" w:styleId="3211">
    <w:name w:val="Нет списка3211"/>
    <w:next w:val="a2"/>
    <w:uiPriority w:val="99"/>
    <w:semiHidden/>
    <w:unhideWhenUsed/>
    <w:rsid w:val="00A16804"/>
  </w:style>
  <w:style w:type="numbering" w:customStyle="1" w:styleId="4211">
    <w:name w:val="Нет списка4211"/>
    <w:next w:val="a2"/>
    <w:uiPriority w:val="99"/>
    <w:semiHidden/>
    <w:unhideWhenUsed/>
    <w:rsid w:val="00A16804"/>
  </w:style>
  <w:style w:type="numbering" w:customStyle="1" w:styleId="7110">
    <w:name w:val="Нет списка711"/>
    <w:next w:val="a2"/>
    <w:uiPriority w:val="99"/>
    <w:semiHidden/>
    <w:unhideWhenUsed/>
    <w:rsid w:val="00A16804"/>
  </w:style>
  <w:style w:type="numbering" w:customStyle="1" w:styleId="1311">
    <w:name w:val="Нет списка1311"/>
    <w:next w:val="a2"/>
    <w:uiPriority w:val="99"/>
    <w:semiHidden/>
    <w:unhideWhenUsed/>
    <w:rsid w:val="00A16804"/>
  </w:style>
  <w:style w:type="numbering" w:customStyle="1" w:styleId="11311">
    <w:name w:val="Нет списка11311"/>
    <w:next w:val="a2"/>
    <w:semiHidden/>
    <w:unhideWhenUsed/>
    <w:rsid w:val="00A16804"/>
  </w:style>
  <w:style w:type="numbering" w:customStyle="1" w:styleId="2311">
    <w:name w:val="Нет списка2311"/>
    <w:next w:val="a2"/>
    <w:uiPriority w:val="99"/>
    <w:semiHidden/>
    <w:unhideWhenUsed/>
    <w:rsid w:val="00A16804"/>
  </w:style>
  <w:style w:type="numbering" w:customStyle="1" w:styleId="3311">
    <w:name w:val="Нет списка3311"/>
    <w:next w:val="a2"/>
    <w:uiPriority w:val="99"/>
    <w:semiHidden/>
    <w:unhideWhenUsed/>
    <w:rsid w:val="00A16804"/>
  </w:style>
  <w:style w:type="numbering" w:customStyle="1" w:styleId="4311">
    <w:name w:val="Нет списка4311"/>
    <w:next w:val="a2"/>
    <w:uiPriority w:val="99"/>
    <w:semiHidden/>
    <w:unhideWhenUsed/>
    <w:rsid w:val="00A16804"/>
  </w:style>
  <w:style w:type="character" w:customStyle="1" w:styleId="116">
    <w:name w:val="Заголовок 1 Знак1"/>
    <w:basedOn w:val="a0"/>
    <w:uiPriority w:val="9"/>
    <w:rsid w:val="00FA7B6D"/>
    <w:rPr>
      <w:rFonts w:ascii="Cambria" w:hAnsi="Cambria" w:cs="Cambria"/>
      <w:color w:val="auto"/>
      <w:sz w:val="32"/>
      <w:szCs w:val="32"/>
    </w:rPr>
  </w:style>
  <w:style w:type="character" w:customStyle="1" w:styleId="BodyTextChar1">
    <w:name w:val="Body Text Char1"/>
    <w:basedOn w:val="a0"/>
    <w:uiPriority w:val="99"/>
    <w:semiHidden/>
    <w:locked/>
    <w:rsid w:val="00FA7B6D"/>
    <w:rPr>
      <w:kern w:val="2"/>
      <w:lang w:eastAsia="en-US"/>
    </w:rPr>
  </w:style>
  <w:style w:type="character" w:customStyle="1" w:styleId="pt-a0-000005">
    <w:name w:val="pt-a0-000005"/>
    <w:unhideWhenUsed/>
    <w:rsid w:val="00783347"/>
    <w:rPr>
      <w:rFonts w:cs="Times New Roman" w:hint="default"/>
      <w:sz w:val="24"/>
      <w:szCs w:val="24"/>
    </w:rPr>
  </w:style>
  <w:style w:type="character" w:customStyle="1" w:styleId="pt-a0-000229">
    <w:name w:val="pt-a0-000229"/>
    <w:unhideWhenUsed/>
    <w:qFormat/>
    <w:rsid w:val="00783347"/>
    <w:rPr>
      <w:rFonts w:cs="Times New Roman" w:hint="default"/>
      <w:sz w:val="24"/>
      <w:szCs w:val="24"/>
    </w:rPr>
  </w:style>
  <w:style w:type="character" w:customStyle="1" w:styleId="blk">
    <w:name w:val="blk"/>
    <w:uiPriority w:val="99"/>
    <w:unhideWhenUsed/>
    <w:rsid w:val="00783347"/>
    <w:rPr>
      <w:rFonts w:hint="default"/>
      <w:sz w:val="24"/>
      <w:szCs w:val="24"/>
    </w:rPr>
  </w:style>
  <w:style w:type="character" w:customStyle="1" w:styleId="pt-a0-000249">
    <w:name w:val="pt-a0-000249"/>
    <w:unhideWhenUsed/>
    <w:qFormat/>
    <w:rsid w:val="00783347"/>
    <w:rPr>
      <w:rFonts w:cs="Times New Roman" w:hint="default"/>
      <w:sz w:val="24"/>
      <w:szCs w:val="24"/>
    </w:rPr>
  </w:style>
  <w:style w:type="character" w:customStyle="1" w:styleId="pt-a0-000045">
    <w:name w:val="pt-a0-000045"/>
    <w:unhideWhenUsed/>
    <w:qFormat/>
    <w:rsid w:val="00783347"/>
    <w:rPr>
      <w:rFonts w:cs="Times New Roman" w:hint="default"/>
      <w:sz w:val="24"/>
      <w:szCs w:val="24"/>
    </w:rPr>
  </w:style>
  <w:style w:type="paragraph" w:customStyle="1" w:styleId="pt-a-000228">
    <w:name w:val="pt-a-000228"/>
    <w:basedOn w:val="a"/>
    <w:qFormat/>
    <w:rsid w:val="00783347"/>
    <w:pPr>
      <w:suppressAutoHyphens/>
      <w:spacing w:before="100" w:beforeAutospacing="1" w:after="100" w:afterAutospacing="1"/>
    </w:pPr>
    <w:rPr>
      <w:sz w:val="28"/>
      <w:szCs w:val="20"/>
      <w:lang w:eastAsia="ar-SA"/>
    </w:rPr>
  </w:style>
  <w:style w:type="paragraph" w:customStyle="1" w:styleId="pt-a-000057">
    <w:name w:val="pt-a-000057"/>
    <w:basedOn w:val="a"/>
    <w:rsid w:val="00783347"/>
    <w:pPr>
      <w:suppressAutoHyphens/>
      <w:spacing w:before="100" w:beforeAutospacing="1" w:after="100" w:afterAutospacing="1"/>
    </w:pPr>
    <w:rPr>
      <w:sz w:val="28"/>
      <w:szCs w:val="20"/>
      <w:lang w:eastAsia="ar-SA"/>
    </w:rPr>
  </w:style>
  <w:style w:type="character" w:customStyle="1" w:styleId="1ff1">
    <w:name w:val="Тема примечания Знак1"/>
    <w:basedOn w:val="afffff5"/>
    <w:uiPriority w:val="99"/>
    <w:semiHidden/>
    <w:rsid w:val="0078334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table" w:customStyle="1" w:styleId="TableNormal">
    <w:name w:val="Table Normal"/>
    <w:uiPriority w:val="2"/>
    <w:semiHidden/>
    <w:unhideWhenUsed/>
    <w:qFormat/>
    <w:rsid w:val="00314BB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314BB0"/>
    <w:pPr>
      <w:widowControl w:val="0"/>
      <w:autoSpaceDE w:val="0"/>
      <w:autoSpaceDN w:val="0"/>
    </w:pPr>
    <w:rPr>
      <w:sz w:val="22"/>
      <w:szCs w:val="22"/>
      <w:lang w:eastAsia="en-US"/>
    </w:rPr>
  </w:style>
  <w:style w:type="table" w:customStyle="1" w:styleId="TableGrid">
    <w:name w:val="TableGrid"/>
    <w:rsid w:val="00314BB0"/>
    <w:pPr>
      <w:spacing w:after="0" w:line="240" w:lineRule="auto"/>
    </w:pPr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WW8Num1">
    <w:name w:val="WW8Num1"/>
    <w:rsid w:val="00314BB0"/>
    <w:pPr>
      <w:numPr>
        <w:numId w:val="3"/>
      </w:numPr>
    </w:pPr>
  </w:style>
  <w:style w:type="character" w:customStyle="1" w:styleId="NoSpacingChar">
    <w:name w:val="No Spacing Char"/>
    <w:link w:val="11"/>
    <w:locked/>
    <w:rsid w:val="00314BB0"/>
    <w:rPr>
      <w:rFonts w:ascii="Calibri" w:eastAsia="Times New Roman" w:hAnsi="Calibri" w:cs="Calibri"/>
      <w:lang w:eastAsia="ru-RU"/>
    </w:rPr>
  </w:style>
  <w:style w:type="character" w:customStyle="1" w:styleId="2105pt">
    <w:name w:val="Основной текст (2) + 10;5 pt"/>
    <w:basedOn w:val="a0"/>
    <w:rsid w:val="00314BB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2115pt">
    <w:name w:val="Основной текст (2) + 11;5 pt"/>
    <w:basedOn w:val="a0"/>
    <w:rsid w:val="00314BB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f8">
    <w:name w:val="Основной текст (2) + Полужирный"/>
    <w:basedOn w:val="a0"/>
    <w:rsid w:val="00314BB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9pt0pt">
    <w:name w:val="Основной текст (2) + 9 pt;Малые прописные;Интервал 0 pt"/>
    <w:basedOn w:val="a0"/>
    <w:rsid w:val="00314BB0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00000"/>
      <w:spacing w:val="10"/>
      <w:w w:val="100"/>
      <w:position w:val="0"/>
      <w:sz w:val="18"/>
      <w:szCs w:val="18"/>
      <w:u w:val="none"/>
      <w:lang w:val="en-US" w:eastAsia="en-US" w:bidi="en-US"/>
    </w:rPr>
  </w:style>
  <w:style w:type="character" w:customStyle="1" w:styleId="29pt0pt0">
    <w:name w:val="Основной текст (2) + 9 pt;Интервал 0 pt"/>
    <w:basedOn w:val="a0"/>
    <w:rsid w:val="00314BB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FontStyle20">
    <w:name w:val="Font Style20"/>
    <w:uiPriority w:val="99"/>
    <w:rsid w:val="00314BB0"/>
    <w:rPr>
      <w:rFonts w:ascii="Times New Roman" w:hAnsi="Times New Roman" w:cs="Times New Roman"/>
      <w:b/>
      <w:bCs/>
      <w:spacing w:val="-10"/>
      <w:w w:val="150"/>
      <w:sz w:val="14"/>
      <w:szCs w:val="14"/>
    </w:rPr>
  </w:style>
  <w:style w:type="table" w:customStyle="1" w:styleId="TableNormal1">
    <w:name w:val="Table Normal1"/>
    <w:uiPriority w:val="2"/>
    <w:semiHidden/>
    <w:qFormat/>
    <w:rsid w:val="007768C3"/>
    <w:pPr>
      <w:widowControl w:val="0"/>
      <w:autoSpaceDE w:val="0"/>
      <w:autoSpaceDN w:val="0"/>
      <w:spacing w:after="0" w:line="240" w:lineRule="auto"/>
    </w:pPr>
    <w:rPr>
      <w:kern w:val="2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apple-style-span">
    <w:name w:val="apple-style-span"/>
    <w:uiPriority w:val="99"/>
    <w:rsid w:val="00FA033C"/>
  </w:style>
  <w:style w:type="paragraph" w:customStyle="1" w:styleId="p16">
    <w:name w:val="p16"/>
    <w:basedOn w:val="a"/>
    <w:uiPriority w:val="99"/>
    <w:rsid w:val="00FA033C"/>
    <w:pPr>
      <w:spacing w:before="100" w:beforeAutospacing="1" w:after="100" w:afterAutospacing="1"/>
    </w:pPr>
    <w:rPr>
      <w:rFonts w:ascii="Arial" w:eastAsia="Arial" w:hAnsi="Arial" w:cs="Arial"/>
    </w:rPr>
  </w:style>
  <w:style w:type="paragraph" w:customStyle="1" w:styleId="p17">
    <w:name w:val="p17"/>
    <w:basedOn w:val="a"/>
    <w:uiPriority w:val="99"/>
    <w:rsid w:val="00FA033C"/>
    <w:pPr>
      <w:spacing w:before="100" w:beforeAutospacing="1" w:after="100" w:afterAutospacing="1"/>
    </w:pPr>
    <w:rPr>
      <w:rFonts w:ascii="Arial" w:eastAsia="Arial" w:hAnsi="Arial" w:cs="Arial"/>
    </w:rPr>
  </w:style>
  <w:style w:type="paragraph" w:customStyle="1" w:styleId="p8">
    <w:name w:val="p8"/>
    <w:basedOn w:val="a"/>
    <w:uiPriority w:val="99"/>
    <w:rsid w:val="00FA033C"/>
    <w:pPr>
      <w:spacing w:before="100" w:beforeAutospacing="1" w:after="100" w:afterAutospacing="1"/>
    </w:pPr>
    <w:rPr>
      <w:rFonts w:ascii="Arial" w:eastAsia="Arial" w:hAnsi="Arial" w:cs="Arial"/>
    </w:rPr>
  </w:style>
  <w:style w:type="character" w:customStyle="1" w:styleId="s4">
    <w:name w:val="s4"/>
    <w:uiPriority w:val="99"/>
    <w:rsid w:val="00FA033C"/>
  </w:style>
  <w:style w:type="paragraph" w:customStyle="1" w:styleId="p6">
    <w:name w:val="p6"/>
    <w:basedOn w:val="a"/>
    <w:uiPriority w:val="99"/>
    <w:rsid w:val="00FA033C"/>
    <w:pPr>
      <w:spacing w:before="100" w:beforeAutospacing="1" w:after="100" w:afterAutospacing="1"/>
    </w:pPr>
    <w:rPr>
      <w:rFonts w:ascii="Arial" w:eastAsia="Arial" w:hAnsi="Arial" w:cs="Arial"/>
    </w:rPr>
  </w:style>
  <w:style w:type="paragraph" w:customStyle="1" w:styleId="p10">
    <w:name w:val="p10"/>
    <w:basedOn w:val="a"/>
    <w:uiPriority w:val="99"/>
    <w:rsid w:val="00FA033C"/>
    <w:pPr>
      <w:spacing w:before="100" w:beforeAutospacing="1" w:after="100" w:afterAutospacing="1"/>
    </w:pPr>
    <w:rPr>
      <w:rFonts w:ascii="Arial" w:eastAsia="Arial" w:hAnsi="Arial" w:cs="Arial"/>
    </w:rPr>
  </w:style>
  <w:style w:type="paragraph" w:customStyle="1" w:styleId="default0">
    <w:name w:val="default"/>
    <w:basedOn w:val="a"/>
    <w:uiPriority w:val="99"/>
    <w:rsid w:val="00FA033C"/>
    <w:pPr>
      <w:spacing w:before="100" w:beforeAutospacing="1" w:after="100" w:afterAutospacing="1"/>
    </w:pPr>
    <w:rPr>
      <w:rFonts w:ascii="Arial" w:eastAsia="Arial" w:hAnsi="Arial" w:cs="Arial"/>
    </w:rPr>
  </w:style>
  <w:style w:type="character" w:customStyle="1" w:styleId="Char">
    <w:name w:val="Знак Char"/>
    <w:aliases w:val="Знак1 Знак Char,Основной текст1 Char,Основной текст1 Знак Знак Char"/>
    <w:uiPriority w:val="99"/>
    <w:semiHidden/>
    <w:locked/>
    <w:rsid w:val="00FA033C"/>
    <w:rPr>
      <w:sz w:val="24"/>
    </w:rPr>
  </w:style>
  <w:style w:type="paragraph" w:customStyle="1" w:styleId="1ff2">
    <w:name w:val="Заголовок оглавления1"/>
    <w:basedOn w:val="1"/>
    <w:next w:val="a"/>
    <w:uiPriority w:val="99"/>
    <w:rsid w:val="00FA033C"/>
    <w:pPr>
      <w:keepNext w:val="0"/>
      <w:pBdr>
        <w:bottom w:val="thinThickSmallGap" w:sz="12" w:space="1" w:color="943634"/>
      </w:pBdr>
      <w:spacing w:before="400" w:after="200" w:line="252" w:lineRule="auto"/>
      <w:outlineLvl w:val="9"/>
    </w:pPr>
    <w:rPr>
      <w:rFonts w:ascii="Verdana" w:eastAsia="Arial Unicode MS" w:hAnsi="Verdana"/>
      <w:b w:val="0"/>
      <w:bCs w:val="0"/>
      <w:caps/>
      <w:color w:val="632423"/>
      <w:spacing w:val="20"/>
      <w:sz w:val="28"/>
      <w:szCs w:val="20"/>
      <w:lang w:val="en-US"/>
    </w:rPr>
  </w:style>
  <w:style w:type="character" w:styleId="afffffffffb">
    <w:name w:val="Subtle Emphasis"/>
    <w:uiPriority w:val="99"/>
    <w:qFormat/>
    <w:rsid w:val="00FA033C"/>
    <w:rPr>
      <w:rFonts w:cs="Arial"/>
      <w:i/>
      <w:color w:val="808080"/>
    </w:rPr>
  </w:style>
  <w:style w:type="paragraph" w:customStyle="1" w:styleId="1ff3">
    <w:name w:val="Основной текст с отступом1"/>
    <w:basedOn w:val="a"/>
    <w:rsid w:val="00FA033C"/>
    <w:pPr>
      <w:widowControl w:val="0"/>
      <w:tabs>
        <w:tab w:val="left" w:pos="3600"/>
      </w:tabs>
      <w:suppressAutoHyphens/>
      <w:overflowPunct w:val="0"/>
      <w:autoSpaceDE w:val="0"/>
      <w:ind w:left="3600" w:hanging="2700"/>
    </w:pPr>
    <w:rPr>
      <w:rFonts w:ascii="Arial" w:eastAsia="Arial" w:hAnsi="Arial" w:cs="Arial"/>
      <w:sz w:val="28"/>
      <w:szCs w:val="20"/>
      <w:lang w:eastAsia="ar-SA"/>
    </w:rPr>
  </w:style>
  <w:style w:type="paragraph" w:customStyle="1" w:styleId="afffffffffc">
    <w:name w:val="Нормальный"/>
    <w:rsid w:val="00FA033C"/>
    <w:pPr>
      <w:autoSpaceDE w:val="0"/>
      <w:autoSpaceDN w:val="0"/>
      <w:spacing w:after="0" w:line="240" w:lineRule="auto"/>
      <w:jc w:val="center"/>
    </w:pPr>
    <w:rPr>
      <w:rFonts w:ascii="Arial" w:eastAsia="Arial" w:hAnsi="Arial" w:cs="Arial"/>
      <w:sz w:val="24"/>
      <w:szCs w:val="20"/>
      <w:lang w:eastAsia="ru-RU"/>
    </w:rPr>
  </w:style>
  <w:style w:type="paragraph" w:customStyle="1" w:styleId="afffffffffd">
    <w:name w:val="Под формулой"/>
    <w:basedOn w:val="afffffffffc"/>
    <w:rsid w:val="00FA033C"/>
    <w:pPr>
      <w:ind w:left="567"/>
      <w:jc w:val="left"/>
    </w:pPr>
    <w:rPr>
      <w:sz w:val="22"/>
    </w:rPr>
  </w:style>
  <w:style w:type="paragraph" w:styleId="afffffffffe">
    <w:name w:val="Plain Text"/>
    <w:basedOn w:val="a"/>
    <w:link w:val="affffffffff"/>
    <w:uiPriority w:val="99"/>
    <w:rsid w:val="00FA033C"/>
    <w:pPr>
      <w:suppressAutoHyphens/>
      <w:jc w:val="both"/>
    </w:pPr>
    <w:rPr>
      <w:rFonts w:ascii="Arial" w:eastAsia="Arial" w:hAnsi="Arial" w:cs="Arial"/>
      <w:sz w:val="22"/>
      <w:szCs w:val="20"/>
    </w:rPr>
  </w:style>
  <w:style w:type="character" w:customStyle="1" w:styleId="affffffffff">
    <w:name w:val="Текст Знак"/>
    <w:basedOn w:val="a0"/>
    <w:link w:val="afffffffffe"/>
    <w:uiPriority w:val="99"/>
    <w:rsid w:val="00FA033C"/>
    <w:rPr>
      <w:rFonts w:ascii="Arial" w:eastAsia="Arial" w:hAnsi="Arial" w:cs="Arial"/>
      <w:szCs w:val="20"/>
    </w:rPr>
  </w:style>
  <w:style w:type="paragraph" w:styleId="1ff4">
    <w:name w:val="index 1"/>
    <w:basedOn w:val="a"/>
    <w:next w:val="a"/>
    <w:autoRedefine/>
    <w:semiHidden/>
    <w:rsid w:val="00FA033C"/>
    <w:pPr>
      <w:ind w:left="240" w:hanging="240"/>
    </w:pPr>
    <w:rPr>
      <w:rFonts w:ascii="Arial" w:eastAsia="Arial" w:hAnsi="Arial" w:cs="Arial"/>
    </w:rPr>
  </w:style>
  <w:style w:type="paragraph" w:styleId="affffffffff0">
    <w:name w:val="index heading"/>
    <w:basedOn w:val="a"/>
    <w:next w:val="1ff4"/>
    <w:semiHidden/>
    <w:rsid w:val="00FA033C"/>
    <w:pPr>
      <w:suppressAutoHyphens/>
      <w:jc w:val="both"/>
    </w:pPr>
    <w:rPr>
      <w:rFonts w:ascii="Arial" w:eastAsia="Arial" w:hAnsi="Arial" w:cs="Arial"/>
      <w:sz w:val="22"/>
    </w:rPr>
  </w:style>
  <w:style w:type="paragraph" w:customStyle="1" w:styleId="1ff5">
    <w:name w:val="Знак Знак Знак Знак Знак Знак1 Знак"/>
    <w:basedOn w:val="a"/>
    <w:rsid w:val="00FA033C"/>
    <w:rPr>
      <w:rFonts w:ascii="Courier New" w:eastAsia="Arial" w:hAnsi="Courier New" w:cs="Courier New"/>
      <w:sz w:val="20"/>
      <w:szCs w:val="20"/>
      <w:lang w:val="en-US" w:eastAsia="en-US"/>
    </w:rPr>
  </w:style>
  <w:style w:type="table" w:customStyle="1" w:styleId="313">
    <w:name w:val="Сетка таблицы31"/>
    <w:basedOn w:val="a1"/>
    <w:next w:val="af3"/>
    <w:rsid w:val="00FA033C"/>
    <w:pPr>
      <w:spacing w:after="0" w:line="240" w:lineRule="auto"/>
    </w:pPr>
    <w:rPr>
      <w:rFonts w:ascii="Arial" w:eastAsia="Arial Unicode MS" w:hAnsi="Arial" w:cs="Arial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3">
    <w:name w:val="Сетка таблицы41"/>
    <w:basedOn w:val="a1"/>
    <w:next w:val="af3"/>
    <w:rsid w:val="00FA033C"/>
    <w:pPr>
      <w:spacing w:after="0" w:line="240" w:lineRule="auto"/>
    </w:pPr>
    <w:rPr>
      <w:rFonts w:ascii="Arial" w:eastAsia="Arial Unicode MS" w:hAnsi="Arial" w:cs="Arial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12">
    <w:name w:val="Сетка таблицы51"/>
    <w:basedOn w:val="a1"/>
    <w:next w:val="af3"/>
    <w:rsid w:val="00FA033C"/>
    <w:pPr>
      <w:spacing w:after="0" w:line="240" w:lineRule="auto"/>
    </w:pPr>
    <w:rPr>
      <w:rFonts w:ascii="Arial" w:eastAsia="Arial Unicode MS" w:hAnsi="Arial" w:cs="Arial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6">
    <w:name w:val="Сетка таблицы21"/>
    <w:basedOn w:val="a1"/>
    <w:next w:val="af3"/>
    <w:rsid w:val="00FA033C"/>
    <w:pPr>
      <w:spacing w:after="0" w:line="240" w:lineRule="auto"/>
    </w:pPr>
    <w:rPr>
      <w:rFonts w:ascii="Arial" w:eastAsia="Arial" w:hAnsi="Arial" w:cs="Arial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2">
    <w:name w:val="Сетка таблицы32"/>
    <w:basedOn w:val="a1"/>
    <w:next w:val="af3"/>
    <w:rsid w:val="00FA033C"/>
    <w:pPr>
      <w:spacing w:after="0" w:line="240" w:lineRule="auto"/>
    </w:pPr>
    <w:rPr>
      <w:rFonts w:ascii="Arial" w:eastAsia="Arial Unicode MS" w:hAnsi="Arial" w:cs="Arial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22">
    <w:name w:val="Сетка таблицы42"/>
    <w:basedOn w:val="a1"/>
    <w:next w:val="af3"/>
    <w:rsid w:val="00FA033C"/>
    <w:pPr>
      <w:spacing w:after="0" w:line="240" w:lineRule="auto"/>
    </w:pPr>
    <w:rPr>
      <w:rFonts w:ascii="Arial" w:eastAsia="Arial Unicode MS" w:hAnsi="Arial" w:cs="Arial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22">
    <w:name w:val="Сетка таблицы52"/>
    <w:basedOn w:val="a1"/>
    <w:next w:val="af3"/>
    <w:rsid w:val="00FA033C"/>
    <w:pPr>
      <w:spacing w:after="0" w:line="240" w:lineRule="auto"/>
    </w:pPr>
    <w:rPr>
      <w:rFonts w:ascii="Arial" w:eastAsia="Arial Unicode MS" w:hAnsi="Arial" w:cs="Arial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ont8">
    <w:name w:val="font8"/>
    <w:basedOn w:val="a"/>
    <w:rsid w:val="00FA033C"/>
    <w:pPr>
      <w:spacing w:before="100" w:beforeAutospacing="1" w:after="100" w:afterAutospacing="1"/>
    </w:pPr>
    <w:rPr>
      <w:rFonts w:ascii="Arial" w:eastAsia="Arial" w:hAnsi="Arial" w:cs="Arial"/>
      <w:sz w:val="16"/>
      <w:szCs w:val="16"/>
    </w:rPr>
  </w:style>
  <w:style w:type="paragraph" w:customStyle="1" w:styleId="font9">
    <w:name w:val="font9"/>
    <w:basedOn w:val="a"/>
    <w:rsid w:val="00FA033C"/>
    <w:pPr>
      <w:spacing w:before="100" w:beforeAutospacing="1" w:after="100" w:afterAutospacing="1"/>
    </w:pPr>
    <w:rPr>
      <w:rFonts w:ascii="Arial" w:eastAsia="Arial" w:hAnsi="Arial" w:cs="Arial"/>
      <w:sz w:val="18"/>
      <w:szCs w:val="18"/>
    </w:rPr>
  </w:style>
  <w:style w:type="paragraph" w:customStyle="1" w:styleId="font10">
    <w:name w:val="font10"/>
    <w:basedOn w:val="a"/>
    <w:rsid w:val="00FA033C"/>
    <w:pPr>
      <w:spacing w:before="100" w:beforeAutospacing="1" w:after="100" w:afterAutospacing="1"/>
    </w:pPr>
    <w:rPr>
      <w:rFonts w:ascii="Arial" w:eastAsia="Arial" w:hAnsi="Arial" w:cs="Arial"/>
      <w:b/>
      <w:bCs/>
      <w:sz w:val="18"/>
      <w:szCs w:val="18"/>
    </w:rPr>
  </w:style>
  <w:style w:type="paragraph" w:customStyle="1" w:styleId="font11">
    <w:name w:val="font11"/>
    <w:basedOn w:val="a"/>
    <w:rsid w:val="00FA033C"/>
    <w:pPr>
      <w:spacing w:before="100" w:beforeAutospacing="1" w:after="100" w:afterAutospacing="1"/>
    </w:pPr>
    <w:rPr>
      <w:rFonts w:ascii="Arial" w:eastAsia="Arial" w:hAnsi="Arial" w:cs="Arial"/>
      <w:sz w:val="20"/>
      <w:szCs w:val="20"/>
    </w:rPr>
  </w:style>
  <w:style w:type="paragraph" w:customStyle="1" w:styleId="font12">
    <w:name w:val="font12"/>
    <w:basedOn w:val="a"/>
    <w:rsid w:val="00FA033C"/>
    <w:pPr>
      <w:spacing w:before="100" w:beforeAutospacing="1" w:after="100" w:afterAutospacing="1"/>
    </w:pPr>
    <w:rPr>
      <w:rFonts w:ascii="Arial" w:eastAsia="Arial" w:hAnsi="Arial" w:cs="Arial"/>
      <w:b/>
      <w:bCs/>
      <w:sz w:val="14"/>
      <w:szCs w:val="14"/>
    </w:rPr>
  </w:style>
  <w:style w:type="paragraph" w:customStyle="1" w:styleId="font13">
    <w:name w:val="font13"/>
    <w:basedOn w:val="a"/>
    <w:rsid w:val="00FA033C"/>
    <w:pPr>
      <w:spacing w:before="100" w:beforeAutospacing="1" w:after="100" w:afterAutospacing="1"/>
    </w:pPr>
    <w:rPr>
      <w:rFonts w:ascii="Arial" w:eastAsia="Arial" w:hAnsi="Arial" w:cs="Arial"/>
      <w:sz w:val="14"/>
      <w:szCs w:val="14"/>
    </w:rPr>
  </w:style>
  <w:style w:type="paragraph" w:customStyle="1" w:styleId="font14">
    <w:name w:val="font14"/>
    <w:basedOn w:val="a"/>
    <w:rsid w:val="00FA033C"/>
    <w:pPr>
      <w:spacing w:before="100" w:beforeAutospacing="1" w:after="100" w:afterAutospacing="1"/>
    </w:pPr>
    <w:rPr>
      <w:rFonts w:ascii="Arial" w:eastAsia="Arial" w:hAnsi="Arial" w:cs="Arial"/>
      <w:b/>
      <w:bCs/>
      <w:sz w:val="14"/>
      <w:szCs w:val="14"/>
    </w:rPr>
  </w:style>
  <w:style w:type="paragraph" w:customStyle="1" w:styleId="font15">
    <w:name w:val="font15"/>
    <w:basedOn w:val="a"/>
    <w:rsid w:val="00FA033C"/>
    <w:pPr>
      <w:spacing w:before="100" w:beforeAutospacing="1" w:after="100" w:afterAutospacing="1"/>
    </w:pPr>
    <w:rPr>
      <w:rFonts w:ascii="Arial" w:eastAsia="Arial" w:hAnsi="Arial" w:cs="Arial"/>
      <w:b/>
      <w:bCs/>
      <w:sz w:val="14"/>
      <w:szCs w:val="14"/>
    </w:rPr>
  </w:style>
  <w:style w:type="paragraph" w:customStyle="1" w:styleId="font16">
    <w:name w:val="font16"/>
    <w:basedOn w:val="a"/>
    <w:rsid w:val="00FA033C"/>
    <w:pPr>
      <w:spacing w:before="100" w:beforeAutospacing="1" w:after="100" w:afterAutospacing="1"/>
    </w:pPr>
    <w:rPr>
      <w:rFonts w:ascii="Arial" w:eastAsia="Arial" w:hAnsi="Arial" w:cs="Arial"/>
      <w:sz w:val="18"/>
      <w:szCs w:val="18"/>
    </w:rPr>
  </w:style>
  <w:style w:type="paragraph" w:customStyle="1" w:styleId="font17">
    <w:name w:val="font17"/>
    <w:basedOn w:val="a"/>
    <w:rsid w:val="00FA033C"/>
    <w:pPr>
      <w:spacing w:before="100" w:beforeAutospacing="1" w:after="100" w:afterAutospacing="1"/>
    </w:pPr>
    <w:rPr>
      <w:rFonts w:ascii="Arial" w:eastAsia="Arial" w:hAnsi="Arial" w:cs="Arial"/>
      <w:sz w:val="14"/>
      <w:szCs w:val="14"/>
    </w:rPr>
  </w:style>
  <w:style w:type="paragraph" w:customStyle="1" w:styleId="font18">
    <w:name w:val="font18"/>
    <w:basedOn w:val="a"/>
    <w:rsid w:val="00FA033C"/>
    <w:pPr>
      <w:spacing w:before="100" w:beforeAutospacing="1" w:after="100" w:afterAutospacing="1"/>
    </w:pPr>
    <w:rPr>
      <w:rFonts w:ascii="Arial" w:eastAsia="Arial" w:hAnsi="Arial" w:cs="Arial"/>
      <w:sz w:val="20"/>
      <w:szCs w:val="20"/>
    </w:rPr>
  </w:style>
  <w:style w:type="paragraph" w:customStyle="1" w:styleId="font19">
    <w:name w:val="font19"/>
    <w:basedOn w:val="a"/>
    <w:rsid w:val="00FA033C"/>
    <w:pPr>
      <w:spacing w:before="100" w:beforeAutospacing="1" w:after="100" w:afterAutospacing="1"/>
    </w:pPr>
    <w:rPr>
      <w:rFonts w:ascii="Arial" w:eastAsia="Arial" w:hAnsi="Arial" w:cs="Arial"/>
      <w:b/>
      <w:bCs/>
      <w:sz w:val="20"/>
      <w:szCs w:val="20"/>
    </w:rPr>
  </w:style>
  <w:style w:type="paragraph" w:customStyle="1" w:styleId="font20">
    <w:name w:val="font20"/>
    <w:basedOn w:val="a"/>
    <w:rsid w:val="00FA033C"/>
    <w:pPr>
      <w:spacing w:before="100" w:beforeAutospacing="1" w:after="100" w:afterAutospacing="1"/>
    </w:pPr>
    <w:rPr>
      <w:rFonts w:ascii="Arial" w:eastAsia="Arial" w:hAnsi="Arial" w:cs="Arial"/>
      <w:sz w:val="16"/>
      <w:szCs w:val="16"/>
    </w:rPr>
  </w:style>
  <w:style w:type="paragraph" w:customStyle="1" w:styleId="font21">
    <w:name w:val="font21"/>
    <w:basedOn w:val="a"/>
    <w:rsid w:val="00FA033C"/>
    <w:pPr>
      <w:spacing w:before="100" w:beforeAutospacing="1" w:after="100" w:afterAutospacing="1"/>
    </w:pPr>
    <w:rPr>
      <w:rFonts w:ascii="Arial" w:eastAsia="Arial" w:hAnsi="Arial" w:cs="Arial"/>
      <w:sz w:val="16"/>
      <w:szCs w:val="16"/>
    </w:rPr>
  </w:style>
  <w:style w:type="paragraph" w:customStyle="1" w:styleId="font22">
    <w:name w:val="font22"/>
    <w:basedOn w:val="a"/>
    <w:rsid w:val="00FA033C"/>
    <w:pPr>
      <w:spacing w:before="100" w:beforeAutospacing="1" w:after="100" w:afterAutospacing="1"/>
    </w:pPr>
    <w:rPr>
      <w:rFonts w:ascii="Arial" w:eastAsia="Arial" w:hAnsi="Arial" w:cs="Arial"/>
      <w:color w:val="0000FF"/>
      <w:sz w:val="16"/>
      <w:szCs w:val="16"/>
    </w:rPr>
  </w:style>
  <w:style w:type="paragraph" w:customStyle="1" w:styleId="font23">
    <w:name w:val="font23"/>
    <w:basedOn w:val="a"/>
    <w:rsid w:val="00FA033C"/>
    <w:pPr>
      <w:spacing w:before="100" w:beforeAutospacing="1" w:after="100" w:afterAutospacing="1"/>
    </w:pPr>
    <w:rPr>
      <w:rFonts w:ascii="Arial" w:eastAsia="Arial" w:hAnsi="Arial" w:cs="Arial"/>
      <w:b/>
      <w:bCs/>
      <w:sz w:val="18"/>
      <w:szCs w:val="18"/>
    </w:rPr>
  </w:style>
  <w:style w:type="paragraph" w:customStyle="1" w:styleId="font24">
    <w:name w:val="font24"/>
    <w:basedOn w:val="a"/>
    <w:rsid w:val="00FA033C"/>
    <w:pPr>
      <w:spacing w:before="100" w:beforeAutospacing="1" w:after="100" w:afterAutospacing="1"/>
    </w:pPr>
    <w:rPr>
      <w:rFonts w:ascii="Arial" w:eastAsia="Arial" w:hAnsi="Arial" w:cs="Arial"/>
      <w:b/>
      <w:bCs/>
      <w:color w:val="0000FF"/>
      <w:sz w:val="18"/>
      <w:szCs w:val="18"/>
    </w:rPr>
  </w:style>
  <w:style w:type="paragraph" w:customStyle="1" w:styleId="font25">
    <w:name w:val="font25"/>
    <w:basedOn w:val="a"/>
    <w:rsid w:val="00FA033C"/>
    <w:pPr>
      <w:spacing w:before="100" w:beforeAutospacing="1" w:after="100" w:afterAutospacing="1"/>
    </w:pPr>
    <w:rPr>
      <w:rFonts w:ascii="Arial" w:eastAsia="Arial" w:hAnsi="Arial" w:cs="Arial"/>
      <w:b/>
      <w:bCs/>
      <w:color w:val="0000FF"/>
      <w:sz w:val="14"/>
      <w:szCs w:val="14"/>
    </w:rPr>
  </w:style>
  <w:style w:type="paragraph" w:customStyle="1" w:styleId="1111110">
    <w:name w:val="111111Рондо"/>
    <w:basedOn w:val="a"/>
    <w:link w:val="1111111"/>
    <w:qFormat/>
    <w:rsid w:val="00FA033C"/>
    <w:pPr>
      <w:spacing w:before="120" w:after="120" w:line="360" w:lineRule="auto"/>
      <w:ind w:firstLine="709"/>
      <w:jc w:val="both"/>
    </w:pPr>
    <w:rPr>
      <w:rFonts w:ascii="Symbol" w:eastAsia="Arial" w:hAnsi="Symbol" w:cs="Arial"/>
    </w:rPr>
  </w:style>
  <w:style w:type="character" w:customStyle="1" w:styleId="1111111">
    <w:name w:val="111111Рондо Знак"/>
    <w:link w:val="1111110"/>
    <w:rsid w:val="00FA033C"/>
    <w:rPr>
      <w:rFonts w:ascii="Symbol" w:eastAsia="Arial" w:hAnsi="Symbol" w:cs="Arial"/>
      <w:sz w:val="24"/>
      <w:szCs w:val="24"/>
    </w:rPr>
  </w:style>
  <w:style w:type="paragraph" w:customStyle="1" w:styleId="48">
    <w:name w:val="Основной текст4"/>
    <w:basedOn w:val="a"/>
    <w:rsid w:val="00FA033C"/>
    <w:pPr>
      <w:widowControl w:val="0"/>
      <w:shd w:val="clear" w:color="auto" w:fill="FFFFFF"/>
      <w:spacing w:after="300" w:line="274" w:lineRule="exact"/>
      <w:ind w:hanging="400"/>
      <w:jc w:val="right"/>
    </w:pPr>
    <w:rPr>
      <w:rFonts w:ascii="Arial" w:eastAsia="Arial" w:hAnsi="Arial" w:cs="Arial"/>
      <w:sz w:val="20"/>
      <w:szCs w:val="20"/>
    </w:rPr>
  </w:style>
  <w:style w:type="character" w:customStyle="1" w:styleId="resnum">
    <w:name w:val="res_num"/>
    <w:rsid w:val="00FA033C"/>
  </w:style>
  <w:style w:type="table" w:customStyle="1" w:styleId="222">
    <w:name w:val="Сетка таблицы22"/>
    <w:rsid w:val="00FA033C"/>
    <w:pPr>
      <w:spacing w:after="0" w:line="240" w:lineRule="auto"/>
    </w:pPr>
    <w:rPr>
      <w:rFonts w:ascii="Arial Unicode MS" w:eastAsia="Arial Unicode MS" w:hAnsi="Arial Unicode MS" w:cs="Arial Unicode MS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32">
    <w:name w:val="Сетка таблицы33"/>
    <w:uiPriority w:val="99"/>
    <w:rsid w:val="00FA033C"/>
    <w:pPr>
      <w:spacing w:after="0" w:line="240" w:lineRule="auto"/>
    </w:pPr>
    <w:rPr>
      <w:rFonts w:ascii="Arial Unicode MS" w:eastAsia="Arial Unicode MS" w:hAnsi="Arial Unicode MS" w:cs="Arial Unicode MS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32">
    <w:name w:val="Сетка таблицы43"/>
    <w:uiPriority w:val="99"/>
    <w:rsid w:val="00FA033C"/>
    <w:pPr>
      <w:spacing w:after="0" w:line="240" w:lineRule="auto"/>
    </w:pPr>
    <w:rPr>
      <w:rFonts w:ascii="Arial Unicode MS" w:eastAsia="Arial Unicode MS" w:hAnsi="Arial Unicode MS" w:cs="Arial Unicode MS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30">
    <w:name w:val="Сетка таблицы53"/>
    <w:uiPriority w:val="99"/>
    <w:rsid w:val="00FA033C"/>
    <w:pPr>
      <w:spacing w:after="0" w:line="240" w:lineRule="auto"/>
    </w:pPr>
    <w:rPr>
      <w:rFonts w:ascii="Arial Unicode MS" w:eastAsia="Arial Unicode MS" w:hAnsi="Arial Unicode MS" w:cs="Arial Unicode MS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3">
    <w:name w:val="Нет списка1113"/>
    <w:next w:val="a2"/>
    <w:uiPriority w:val="99"/>
    <w:semiHidden/>
    <w:unhideWhenUsed/>
    <w:rsid w:val="00FA033C"/>
  </w:style>
  <w:style w:type="table" w:customStyle="1" w:styleId="3112">
    <w:name w:val="Сетка таблицы311"/>
    <w:basedOn w:val="a1"/>
    <w:next w:val="af3"/>
    <w:rsid w:val="00FA033C"/>
    <w:pPr>
      <w:spacing w:after="0" w:line="240" w:lineRule="auto"/>
    </w:pPr>
    <w:rPr>
      <w:rFonts w:ascii="Arial Unicode MS" w:eastAsia="Verdana" w:hAnsi="Arial Unicode MS" w:cs="Arial Unicode MS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12">
    <w:name w:val="Сетка таблицы411"/>
    <w:basedOn w:val="a1"/>
    <w:next w:val="af3"/>
    <w:rsid w:val="00FA033C"/>
    <w:pPr>
      <w:spacing w:after="0" w:line="240" w:lineRule="auto"/>
    </w:pPr>
    <w:rPr>
      <w:rFonts w:ascii="Arial Unicode MS" w:eastAsia="Verdana" w:hAnsi="Arial Unicode MS" w:cs="Arial Unicode MS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110">
    <w:name w:val="Сетка таблицы511"/>
    <w:basedOn w:val="a1"/>
    <w:next w:val="af3"/>
    <w:rsid w:val="00FA033C"/>
    <w:pPr>
      <w:spacing w:after="0" w:line="240" w:lineRule="auto"/>
    </w:pPr>
    <w:rPr>
      <w:rFonts w:ascii="Arial Unicode MS" w:eastAsia="Verdana" w:hAnsi="Arial Unicode MS" w:cs="Arial Unicode MS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12">
    <w:name w:val="Сетка таблицы61"/>
    <w:basedOn w:val="a1"/>
    <w:next w:val="af3"/>
    <w:uiPriority w:val="59"/>
    <w:rsid w:val="00FA033C"/>
    <w:pPr>
      <w:spacing w:after="0" w:line="240" w:lineRule="auto"/>
    </w:pPr>
    <w:rPr>
      <w:rFonts w:ascii="Verdana" w:eastAsia="Verdana" w:hAnsi="Verdana" w:cs="Arial Unicode MS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4">
    <w:name w:val="Сетка таблицы111"/>
    <w:basedOn w:val="a1"/>
    <w:next w:val="af3"/>
    <w:rsid w:val="00FA033C"/>
    <w:pPr>
      <w:spacing w:after="0" w:line="240" w:lineRule="auto"/>
    </w:pPr>
    <w:rPr>
      <w:rFonts w:ascii="Arial Unicode MS" w:eastAsia="Arial Unicode MS" w:hAnsi="Arial Unicode MS" w:cs="Arial Unicode MS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12">
    <w:name w:val="Сетка таблицы211"/>
    <w:basedOn w:val="a1"/>
    <w:next w:val="af3"/>
    <w:rsid w:val="00FA033C"/>
    <w:pPr>
      <w:spacing w:after="0" w:line="240" w:lineRule="auto"/>
    </w:pPr>
    <w:rPr>
      <w:rFonts w:ascii="Arial Unicode MS" w:eastAsia="Arial Unicode MS" w:hAnsi="Arial Unicode MS" w:cs="Arial Unicode MS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10">
    <w:name w:val="Сетка таблицы321"/>
    <w:basedOn w:val="a1"/>
    <w:next w:val="af3"/>
    <w:rsid w:val="00FA033C"/>
    <w:pPr>
      <w:spacing w:after="0" w:line="240" w:lineRule="auto"/>
    </w:pPr>
    <w:rPr>
      <w:rFonts w:ascii="Arial Unicode MS" w:eastAsia="Verdana" w:hAnsi="Arial Unicode MS" w:cs="Arial Unicode MS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210">
    <w:name w:val="Сетка таблицы421"/>
    <w:basedOn w:val="a1"/>
    <w:next w:val="af3"/>
    <w:rsid w:val="00FA033C"/>
    <w:pPr>
      <w:spacing w:after="0" w:line="240" w:lineRule="auto"/>
    </w:pPr>
    <w:rPr>
      <w:rFonts w:ascii="Arial Unicode MS" w:eastAsia="Verdana" w:hAnsi="Arial Unicode MS" w:cs="Arial Unicode MS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210">
    <w:name w:val="Сетка таблицы521"/>
    <w:basedOn w:val="a1"/>
    <w:next w:val="af3"/>
    <w:rsid w:val="00FA033C"/>
    <w:pPr>
      <w:spacing w:after="0" w:line="240" w:lineRule="auto"/>
    </w:pPr>
    <w:rPr>
      <w:rFonts w:ascii="Arial Unicode MS" w:eastAsia="Verdana" w:hAnsi="Arial Unicode MS" w:cs="Arial Unicode MS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13">
    <w:name w:val="Сетка таблицы71"/>
    <w:basedOn w:val="a1"/>
    <w:next w:val="af3"/>
    <w:rsid w:val="00FA033C"/>
    <w:pPr>
      <w:spacing w:after="0" w:line="240" w:lineRule="auto"/>
    </w:pPr>
    <w:rPr>
      <w:rFonts w:ascii="Verdana" w:eastAsia="Verdana" w:hAnsi="Verdana" w:cs="Arial Unicode M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fff3">
    <w:name w:val="Таблица Знак"/>
    <w:link w:val="affffff2"/>
    <w:rsid w:val="00FA033C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3f0">
    <w:name w:val="Стиль3"/>
    <w:basedOn w:val="a"/>
    <w:link w:val="3f1"/>
    <w:qFormat/>
    <w:rsid w:val="00FA033C"/>
    <w:pPr>
      <w:spacing w:line="360" w:lineRule="auto"/>
      <w:ind w:firstLine="720"/>
      <w:jc w:val="both"/>
    </w:pPr>
    <w:rPr>
      <w:rFonts w:ascii="Arial" w:hAnsi="Arial" w:cs="Arial"/>
      <w:snapToGrid w:val="0"/>
      <w:color w:val="000000"/>
    </w:rPr>
  </w:style>
  <w:style w:type="character" w:customStyle="1" w:styleId="3f1">
    <w:name w:val="Стиль3 Знак"/>
    <w:link w:val="3f0"/>
    <w:rsid w:val="00FA033C"/>
    <w:rPr>
      <w:rFonts w:ascii="Arial" w:eastAsia="Times New Roman" w:hAnsi="Arial" w:cs="Arial"/>
      <w:snapToGrid w:val="0"/>
      <w:color w:val="000000"/>
      <w:sz w:val="24"/>
      <w:szCs w:val="24"/>
      <w:lang w:eastAsia="ru-RU"/>
    </w:rPr>
  </w:style>
  <w:style w:type="character" w:customStyle="1" w:styleId="FontStyle15">
    <w:name w:val="Font Style15"/>
    <w:uiPriority w:val="99"/>
    <w:rsid w:val="00113442"/>
    <w:rPr>
      <w:rFonts w:ascii="Times New Roman" w:hAnsi="Times New Roman"/>
      <w:sz w:val="26"/>
    </w:rPr>
  </w:style>
  <w:style w:type="character" w:customStyle="1" w:styleId="46dc16ef7439c5131f1ea193f6735cf0wmi-callto">
    <w:name w:val="46dc16ef7439c5131f1ea193f6735cf0wmi-callto"/>
    <w:basedOn w:val="a0"/>
    <w:rsid w:val="00D77C25"/>
  </w:style>
  <w:style w:type="paragraph" w:customStyle="1" w:styleId="xl202">
    <w:name w:val="xl202"/>
    <w:basedOn w:val="a"/>
    <w:rsid w:val="0066153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top"/>
    </w:pPr>
    <w:rPr>
      <w:color w:val="000000"/>
      <w:sz w:val="18"/>
      <w:szCs w:val="18"/>
    </w:rPr>
  </w:style>
  <w:style w:type="paragraph" w:customStyle="1" w:styleId="xl203">
    <w:name w:val="xl203"/>
    <w:basedOn w:val="a"/>
    <w:rsid w:val="0066153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00" w:fill="FFFFFF"/>
      <w:spacing w:before="100" w:beforeAutospacing="1" w:after="100" w:afterAutospacing="1"/>
      <w:textAlignment w:val="center"/>
    </w:pPr>
    <w:rPr>
      <w:b/>
      <w:bCs/>
      <w:color w:val="000000"/>
    </w:rPr>
  </w:style>
  <w:style w:type="paragraph" w:customStyle="1" w:styleId="xl204">
    <w:name w:val="xl204"/>
    <w:basedOn w:val="a"/>
    <w:rsid w:val="0066153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00" w:fill="FFFFFF"/>
      <w:spacing w:before="100" w:beforeAutospacing="1" w:after="100" w:afterAutospacing="1"/>
      <w:textAlignment w:val="top"/>
    </w:pPr>
    <w:rPr>
      <w:color w:val="000000"/>
    </w:rPr>
  </w:style>
  <w:style w:type="paragraph" w:customStyle="1" w:styleId="xl205">
    <w:name w:val="xl205"/>
    <w:basedOn w:val="a"/>
    <w:rsid w:val="0066153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00" w:fill="FFFFFF"/>
      <w:spacing w:before="100" w:beforeAutospacing="1" w:after="100" w:afterAutospacing="1"/>
      <w:textAlignment w:val="top"/>
    </w:pPr>
    <w:rPr>
      <w:color w:val="000000"/>
      <w:sz w:val="18"/>
      <w:szCs w:val="18"/>
    </w:rPr>
  </w:style>
  <w:style w:type="paragraph" w:customStyle="1" w:styleId="xl206">
    <w:name w:val="xl206"/>
    <w:basedOn w:val="a"/>
    <w:rsid w:val="0066153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00" w:fill="FFFFFF"/>
      <w:spacing w:before="100" w:beforeAutospacing="1" w:after="100" w:afterAutospacing="1"/>
      <w:jc w:val="center"/>
      <w:textAlignment w:val="top"/>
    </w:pPr>
    <w:rPr>
      <w:color w:val="000000"/>
    </w:rPr>
  </w:style>
  <w:style w:type="paragraph" w:customStyle="1" w:styleId="xl207">
    <w:name w:val="xl207"/>
    <w:basedOn w:val="a"/>
    <w:rsid w:val="0066153E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FFFF00" w:fill="FFFFFF"/>
      <w:spacing w:before="100" w:beforeAutospacing="1" w:after="100" w:afterAutospacing="1"/>
      <w:jc w:val="center"/>
      <w:textAlignment w:val="top"/>
    </w:pPr>
    <w:rPr>
      <w:color w:val="000000"/>
    </w:rPr>
  </w:style>
  <w:style w:type="paragraph" w:customStyle="1" w:styleId="xl208">
    <w:name w:val="xl208"/>
    <w:basedOn w:val="a"/>
    <w:rsid w:val="006615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00" w:fill="FFFFFF"/>
      <w:spacing w:before="100" w:beforeAutospacing="1" w:after="100" w:afterAutospacing="1"/>
      <w:textAlignment w:val="top"/>
    </w:pPr>
    <w:rPr>
      <w:color w:val="000000"/>
    </w:rPr>
  </w:style>
  <w:style w:type="paragraph" w:customStyle="1" w:styleId="xl209">
    <w:name w:val="xl209"/>
    <w:basedOn w:val="a"/>
    <w:rsid w:val="0066153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00" w:fill="FFFFFF"/>
      <w:spacing w:before="100" w:beforeAutospacing="1" w:after="100" w:afterAutospacing="1"/>
      <w:jc w:val="center"/>
      <w:textAlignment w:val="top"/>
    </w:pPr>
    <w:rPr>
      <w:color w:val="000000"/>
      <w:sz w:val="18"/>
      <w:szCs w:val="18"/>
    </w:rPr>
  </w:style>
  <w:style w:type="paragraph" w:customStyle="1" w:styleId="xl210">
    <w:name w:val="xl210"/>
    <w:basedOn w:val="a"/>
    <w:rsid w:val="0066153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00" w:fill="FFFFFF"/>
      <w:spacing w:before="100" w:beforeAutospacing="1" w:after="100" w:afterAutospacing="1"/>
      <w:textAlignment w:val="top"/>
    </w:pPr>
    <w:rPr>
      <w:color w:val="000000"/>
    </w:rPr>
  </w:style>
  <w:style w:type="paragraph" w:customStyle="1" w:styleId="xl211">
    <w:name w:val="xl211"/>
    <w:basedOn w:val="a"/>
    <w:rsid w:val="0066153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00" w:fill="FFFFFF"/>
      <w:spacing w:before="100" w:beforeAutospacing="1" w:after="100" w:afterAutospacing="1"/>
      <w:textAlignment w:val="top"/>
    </w:pPr>
    <w:rPr>
      <w:color w:val="000000"/>
    </w:rPr>
  </w:style>
  <w:style w:type="paragraph" w:customStyle="1" w:styleId="xl212">
    <w:name w:val="xl212"/>
    <w:basedOn w:val="a"/>
    <w:rsid w:val="0066153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00" w:fill="FFFFFF"/>
      <w:spacing w:before="100" w:beforeAutospacing="1" w:after="100" w:afterAutospacing="1"/>
      <w:textAlignment w:val="top"/>
    </w:pPr>
    <w:rPr>
      <w:color w:val="000000"/>
    </w:rPr>
  </w:style>
  <w:style w:type="paragraph" w:customStyle="1" w:styleId="xl213">
    <w:name w:val="xl213"/>
    <w:basedOn w:val="a"/>
    <w:rsid w:val="0066153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214">
    <w:name w:val="xl214"/>
    <w:basedOn w:val="a"/>
    <w:rsid w:val="0066153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color w:val="000000"/>
    </w:rPr>
  </w:style>
  <w:style w:type="paragraph" w:customStyle="1" w:styleId="xl215">
    <w:name w:val="xl215"/>
    <w:basedOn w:val="a"/>
    <w:rsid w:val="0066153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color w:val="000000"/>
      <w:sz w:val="14"/>
      <w:szCs w:val="14"/>
    </w:rPr>
  </w:style>
  <w:style w:type="paragraph" w:customStyle="1" w:styleId="xl216">
    <w:name w:val="xl216"/>
    <w:basedOn w:val="a"/>
    <w:rsid w:val="0066153E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color w:val="000000"/>
      <w:sz w:val="18"/>
      <w:szCs w:val="18"/>
    </w:rPr>
  </w:style>
  <w:style w:type="paragraph" w:customStyle="1" w:styleId="xl217">
    <w:name w:val="xl217"/>
    <w:basedOn w:val="a"/>
    <w:rsid w:val="0066153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color w:val="000000"/>
    </w:rPr>
  </w:style>
  <w:style w:type="paragraph" w:customStyle="1" w:styleId="xl218">
    <w:name w:val="xl218"/>
    <w:basedOn w:val="a"/>
    <w:rsid w:val="0066153E"/>
    <w:pPr>
      <w:pBdr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rFonts w:ascii="Arimo" w:hAnsi="Arimo"/>
      <w:color w:val="000000"/>
    </w:rPr>
  </w:style>
  <w:style w:type="paragraph" w:customStyle="1" w:styleId="xl219">
    <w:name w:val="xl219"/>
    <w:basedOn w:val="a"/>
    <w:rsid w:val="0066153E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rFonts w:ascii="Arimo" w:hAnsi="Arimo"/>
      <w:color w:val="000000"/>
    </w:rPr>
  </w:style>
  <w:style w:type="paragraph" w:customStyle="1" w:styleId="xl220">
    <w:name w:val="xl220"/>
    <w:basedOn w:val="a"/>
    <w:rsid w:val="0066153E"/>
    <w:pPr>
      <w:pBdr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</w:pPr>
    <w:rPr>
      <w:rFonts w:ascii="&quot;Times New Roman&quot;" w:hAnsi="&quot;Times New Roman&quot;"/>
      <w:color w:val="000000"/>
    </w:rPr>
  </w:style>
  <w:style w:type="paragraph" w:customStyle="1" w:styleId="xl221">
    <w:name w:val="xl221"/>
    <w:basedOn w:val="a"/>
    <w:rsid w:val="0066153E"/>
    <w:pPr>
      <w:shd w:val="clear" w:color="000000" w:fill="FFFFFF"/>
      <w:spacing w:before="100" w:beforeAutospacing="1" w:after="100" w:afterAutospacing="1"/>
      <w:jc w:val="center"/>
    </w:pPr>
    <w:rPr>
      <w:rFonts w:ascii="&quot;Times New Roman&quot;" w:hAnsi="&quot;Times New Roman&quot;"/>
      <w:color w:val="000000"/>
    </w:rPr>
  </w:style>
  <w:style w:type="paragraph" w:customStyle="1" w:styleId="xl222">
    <w:name w:val="xl222"/>
    <w:basedOn w:val="a"/>
    <w:rsid w:val="0066153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rFonts w:ascii="Arimo" w:hAnsi="Arimo"/>
      <w:color w:val="000000"/>
    </w:rPr>
  </w:style>
  <w:style w:type="paragraph" w:customStyle="1" w:styleId="xl223">
    <w:name w:val="xl223"/>
    <w:basedOn w:val="a"/>
    <w:rsid w:val="0066153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top"/>
    </w:pPr>
    <w:rPr>
      <w:rFonts w:ascii="Arimo" w:hAnsi="Arimo"/>
      <w:color w:val="000000"/>
    </w:rPr>
  </w:style>
  <w:style w:type="paragraph" w:customStyle="1" w:styleId="xl224">
    <w:name w:val="xl224"/>
    <w:basedOn w:val="a"/>
    <w:rsid w:val="0066153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</w:pPr>
    <w:rPr>
      <w:color w:val="000000"/>
      <w:sz w:val="18"/>
      <w:szCs w:val="18"/>
    </w:rPr>
  </w:style>
  <w:style w:type="paragraph" w:customStyle="1" w:styleId="xl225">
    <w:name w:val="xl225"/>
    <w:basedOn w:val="a"/>
    <w:rsid w:val="0066153E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top"/>
    </w:pPr>
    <w:rPr>
      <w:rFonts w:ascii="Arimo" w:hAnsi="Arimo"/>
      <w:color w:val="000000"/>
      <w:sz w:val="18"/>
      <w:szCs w:val="18"/>
    </w:rPr>
  </w:style>
  <w:style w:type="paragraph" w:customStyle="1" w:styleId="xl226">
    <w:name w:val="xl226"/>
    <w:basedOn w:val="a"/>
    <w:rsid w:val="0066153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</w:pPr>
    <w:rPr>
      <w:rFonts w:ascii="Arimo" w:hAnsi="Arimo"/>
      <w:color w:val="000000"/>
      <w:sz w:val="18"/>
      <w:szCs w:val="18"/>
    </w:rPr>
  </w:style>
  <w:style w:type="paragraph" w:customStyle="1" w:styleId="xl227">
    <w:name w:val="xl227"/>
    <w:basedOn w:val="a"/>
    <w:rsid w:val="0066153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</w:style>
  <w:style w:type="paragraph" w:customStyle="1" w:styleId="xl228">
    <w:name w:val="xl228"/>
    <w:basedOn w:val="a"/>
    <w:rsid w:val="0066153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rFonts w:ascii="Arimo" w:hAnsi="Arimo"/>
      <w:color w:val="000000"/>
      <w:sz w:val="18"/>
      <w:szCs w:val="18"/>
    </w:rPr>
  </w:style>
  <w:style w:type="paragraph" w:customStyle="1" w:styleId="xl229">
    <w:name w:val="xl229"/>
    <w:basedOn w:val="a"/>
    <w:rsid w:val="0066153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rFonts w:ascii="Arimo" w:hAnsi="Arimo"/>
    </w:rPr>
  </w:style>
  <w:style w:type="paragraph" w:customStyle="1" w:styleId="xl230">
    <w:name w:val="xl230"/>
    <w:basedOn w:val="a"/>
    <w:rsid w:val="0066153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center"/>
    </w:pPr>
    <w:rPr>
      <w:b/>
      <w:bCs/>
      <w:color w:val="000000"/>
    </w:rPr>
  </w:style>
  <w:style w:type="paragraph" w:customStyle="1" w:styleId="xl231">
    <w:name w:val="xl231"/>
    <w:basedOn w:val="a"/>
    <w:rsid w:val="0066153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top"/>
    </w:pPr>
  </w:style>
  <w:style w:type="paragraph" w:customStyle="1" w:styleId="xl232">
    <w:name w:val="xl232"/>
    <w:basedOn w:val="a"/>
    <w:rsid w:val="0066153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233">
    <w:name w:val="xl233"/>
    <w:basedOn w:val="a"/>
    <w:rsid w:val="0066153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234">
    <w:name w:val="xl234"/>
    <w:basedOn w:val="a"/>
    <w:rsid w:val="0066153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235">
    <w:name w:val="xl235"/>
    <w:basedOn w:val="a"/>
    <w:rsid w:val="006615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/>
      <w:jc w:val="center"/>
      <w:textAlignment w:val="top"/>
    </w:pPr>
    <w:rPr>
      <w:rFonts w:ascii="Arimo" w:hAnsi="Arimo"/>
      <w:color w:val="000000"/>
      <w:sz w:val="18"/>
      <w:szCs w:val="18"/>
    </w:rPr>
  </w:style>
  <w:style w:type="paragraph" w:customStyle="1" w:styleId="xl236">
    <w:name w:val="xl236"/>
    <w:basedOn w:val="a"/>
    <w:rsid w:val="0066153E"/>
    <w:pPr>
      <w:pBdr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rFonts w:ascii="Arimo" w:hAnsi="Arimo"/>
      <w:color w:val="000000"/>
      <w:sz w:val="18"/>
      <w:szCs w:val="18"/>
    </w:rPr>
  </w:style>
  <w:style w:type="paragraph" w:customStyle="1" w:styleId="xl237">
    <w:name w:val="xl237"/>
    <w:basedOn w:val="a"/>
    <w:rsid w:val="0066153E"/>
    <w:pPr>
      <w:pBdr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rFonts w:ascii="Arimo" w:hAnsi="Arimo"/>
      <w:color w:val="000000"/>
      <w:sz w:val="18"/>
      <w:szCs w:val="18"/>
    </w:rPr>
  </w:style>
  <w:style w:type="paragraph" w:customStyle="1" w:styleId="xl238">
    <w:name w:val="xl238"/>
    <w:basedOn w:val="a"/>
    <w:rsid w:val="0066153E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rFonts w:ascii="Arimo" w:hAnsi="Arimo"/>
      <w:color w:val="000000"/>
      <w:sz w:val="18"/>
      <w:szCs w:val="18"/>
    </w:rPr>
  </w:style>
  <w:style w:type="paragraph" w:customStyle="1" w:styleId="xl239">
    <w:name w:val="xl239"/>
    <w:basedOn w:val="a"/>
    <w:rsid w:val="0066153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240">
    <w:name w:val="xl240"/>
    <w:basedOn w:val="a"/>
    <w:rsid w:val="0066153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top"/>
    </w:pPr>
    <w:rPr>
      <w:color w:val="000000"/>
    </w:rPr>
  </w:style>
  <w:style w:type="paragraph" w:customStyle="1" w:styleId="xl241">
    <w:name w:val="xl241"/>
    <w:basedOn w:val="a"/>
    <w:rsid w:val="0066153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</w:pPr>
    <w:rPr>
      <w:color w:val="000000"/>
    </w:rPr>
  </w:style>
  <w:style w:type="paragraph" w:customStyle="1" w:styleId="xl242">
    <w:name w:val="xl242"/>
    <w:basedOn w:val="a"/>
    <w:rsid w:val="0066153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</w:pPr>
    <w:rPr>
      <w:color w:val="000000"/>
    </w:rPr>
  </w:style>
  <w:style w:type="paragraph" w:customStyle="1" w:styleId="xl243">
    <w:name w:val="xl243"/>
    <w:basedOn w:val="a"/>
    <w:rsid w:val="0066153E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FFFF00" w:fill="FFFFFF"/>
      <w:spacing w:before="100" w:beforeAutospacing="1" w:after="100" w:afterAutospacing="1"/>
      <w:jc w:val="center"/>
      <w:textAlignment w:val="top"/>
    </w:pPr>
    <w:rPr>
      <w:color w:val="000000"/>
    </w:rPr>
  </w:style>
  <w:style w:type="paragraph" w:customStyle="1" w:styleId="xl244">
    <w:name w:val="xl244"/>
    <w:basedOn w:val="a"/>
    <w:rsid w:val="0066153E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</w:pPr>
  </w:style>
  <w:style w:type="paragraph" w:customStyle="1" w:styleId="xl245">
    <w:name w:val="xl245"/>
    <w:basedOn w:val="a"/>
    <w:rsid w:val="0066153E"/>
    <w:pPr>
      <w:pBdr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</w:pPr>
  </w:style>
  <w:style w:type="paragraph" w:customStyle="1" w:styleId="xl246">
    <w:name w:val="xl246"/>
    <w:basedOn w:val="a"/>
    <w:rsid w:val="0066153E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</w:pPr>
  </w:style>
  <w:style w:type="paragraph" w:customStyle="1" w:styleId="xl247">
    <w:name w:val="xl247"/>
    <w:basedOn w:val="a"/>
    <w:rsid w:val="0066153E"/>
    <w:pPr>
      <w:pBdr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248">
    <w:name w:val="xl248"/>
    <w:basedOn w:val="a"/>
    <w:rsid w:val="0066153E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249">
    <w:name w:val="xl249"/>
    <w:basedOn w:val="a"/>
    <w:rsid w:val="0066153E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250">
    <w:name w:val="xl250"/>
    <w:basedOn w:val="a"/>
    <w:rsid w:val="0066153E"/>
    <w:pPr>
      <w:pBdr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251">
    <w:name w:val="xl251"/>
    <w:basedOn w:val="a"/>
    <w:rsid w:val="0066153E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252">
    <w:name w:val="xl252"/>
    <w:basedOn w:val="a"/>
    <w:rsid w:val="0066153E"/>
    <w:pPr>
      <w:pBdr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color w:val="000000"/>
    </w:rPr>
  </w:style>
  <w:style w:type="paragraph" w:customStyle="1" w:styleId="xl253">
    <w:name w:val="xl253"/>
    <w:basedOn w:val="a"/>
    <w:rsid w:val="0066153E"/>
    <w:pPr>
      <w:pBdr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color w:val="000000"/>
      <w:sz w:val="18"/>
      <w:szCs w:val="18"/>
    </w:rPr>
  </w:style>
  <w:style w:type="paragraph" w:customStyle="1" w:styleId="xl254">
    <w:name w:val="xl254"/>
    <w:basedOn w:val="a"/>
    <w:rsid w:val="0066153E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rFonts w:ascii="Arimo" w:hAnsi="Arimo"/>
      <w:color w:val="000000"/>
    </w:rPr>
  </w:style>
  <w:style w:type="paragraph" w:customStyle="1" w:styleId="xl255">
    <w:name w:val="xl255"/>
    <w:basedOn w:val="a"/>
    <w:rsid w:val="0066153E"/>
    <w:pPr>
      <w:pBdr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rFonts w:ascii="Arimo" w:hAnsi="Arimo"/>
      <w:color w:val="000000"/>
    </w:rPr>
  </w:style>
  <w:style w:type="paragraph" w:customStyle="1" w:styleId="xl256">
    <w:name w:val="xl256"/>
    <w:basedOn w:val="a"/>
    <w:rsid w:val="0066153E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rFonts w:ascii="Arimo" w:hAnsi="Arimo"/>
      <w:color w:val="000000"/>
    </w:rPr>
  </w:style>
  <w:style w:type="paragraph" w:customStyle="1" w:styleId="xl257">
    <w:name w:val="xl257"/>
    <w:basedOn w:val="a"/>
    <w:rsid w:val="0066153E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258">
    <w:name w:val="xl258"/>
    <w:basedOn w:val="a"/>
    <w:rsid w:val="0066153E"/>
    <w:pPr>
      <w:pBdr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259">
    <w:name w:val="xl259"/>
    <w:basedOn w:val="a"/>
    <w:rsid w:val="0066153E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260">
    <w:name w:val="xl260"/>
    <w:basedOn w:val="a"/>
    <w:rsid w:val="0066153E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FFFFFF" w:fill="FFFFFF"/>
      <w:spacing w:before="100" w:beforeAutospacing="1" w:after="100" w:afterAutospacing="1"/>
      <w:textAlignment w:val="top"/>
    </w:pPr>
    <w:rPr>
      <w:b/>
      <w:bCs/>
      <w:color w:val="000000"/>
    </w:rPr>
  </w:style>
  <w:style w:type="paragraph" w:customStyle="1" w:styleId="xl261">
    <w:name w:val="xl261"/>
    <w:basedOn w:val="a"/>
    <w:rsid w:val="0066153E"/>
    <w:pPr>
      <w:pBdr>
        <w:top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/>
    </w:pPr>
  </w:style>
  <w:style w:type="paragraph" w:customStyle="1" w:styleId="xl262">
    <w:name w:val="xl262"/>
    <w:basedOn w:val="a"/>
    <w:rsid w:val="0066153E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</w:pPr>
  </w:style>
  <w:style w:type="paragraph" w:customStyle="1" w:styleId="xl263">
    <w:name w:val="xl263"/>
    <w:basedOn w:val="a"/>
    <w:rsid w:val="0066153E"/>
    <w:pPr>
      <w:pBdr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color w:val="000000"/>
    </w:rPr>
  </w:style>
  <w:style w:type="paragraph" w:customStyle="1" w:styleId="xl264">
    <w:name w:val="xl264"/>
    <w:basedOn w:val="a"/>
    <w:rsid w:val="0066153E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color w:val="000000"/>
    </w:rPr>
  </w:style>
  <w:style w:type="paragraph" w:customStyle="1" w:styleId="xl265">
    <w:name w:val="xl265"/>
    <w:basedOn w:val="a"/>
    <w:rsid w:val="0066153E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color w:val="000000"/>
    </w:rPr>
  </w:style>
  <w:style w:type="paragraph" w:customStyle="1" w:styleId="xl266">
    <w:name w:val="xl266"/>
    <w:basedOn w:val="a"/>
    <w:rsid w:val="0066153E"/>
    <w:pPr>
      <w:pBdr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color w:val="000000"/>
    </w:rPr>
  </w:style>
  <w:style w:type="paragraph" w:customStyle="1" w:styleId="xl267">
    <w:name w:val="xl267"/>
    <w:basedOn w:val="a"/>
    <w:rsid w:val="0066153E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color w:val="000000"/>
    </w:rPr>
  </w:style>
  <w:style w:type="paragraph" w:customStyle="1" w:styleId="xl268">
    <w:name w:val="xl268"/>
    <w:basedOn w:val="a"/>
    <w:rsid w:val="0066153E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color w:val="000000"/>
      <w:sz w:val="18"/>
      <w:szCs w:val="18"/>
    </w:rPr>
  </w:style>
  <w:style w:type="paragraph" w:customStyle="1" w:styleId="xl269">
    <w:name w:val="xl269"/>
    <w:basedOn w:val="a"/>
    <w:rsid w:val="0066153E"/>
    <w:pPr>
      <w:pBdr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</w:pPr>
  </w:style>
  <w:style w:type="paragraph" w:customStyle="1" w:styleId="xl270">
    <w:name w:val="xl270"/>
    <w:basedOn w:val="a"/>
    <w:rsid w:val="0066153E"/>
    <w:pPr>
      <w:pBdr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</w:pPr>
  </w:style>
  <w:style w:type="paragraph" w:customStyle="1" w:styleId="xl271">
    <w:name w:val="xl271"/>
    <w:basedOn w:val="a"/>
    <w:rsid w:val="0066153E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FFFFFF" w:fill="FFFFFF"/>
      <w:spacing w:before="100" w:beforeAutospacing="1" w:after="100" w:afterAutospacing="1"/>
      <w:textAlignment w:val="center"/>
    </w:pPr>
    <w:rPr>
      <w:b/>
      <w:bCs/>
      <w:color w:val="000000"/>
    </w:rPr>
  </w:style>
  <w:style w:type="paragraph" w:customStyle="1" w:styleId="xl272">
    <w:name w:val="xl272"/>
    <w:basedOn w:val="a"/>
    <w:rsid w:val="0066153E"/>
    <w:pPr>
      <w:pBdr>
        <w:top w:val="single" w:sz="4" w:space="0" w:color="000000"/>
      </w:pBdr>
      <w:shd w:val="clear" w:color="000000" w:fill="FFFFFF"/>
      <w:spacing w:before="100" w:beforeAutospacing="1" w:after="100" w:afterAutospacing="1"/>
    </w:pPr>
  </w:style>
  <w:style w:type="paragraph" w:customStyle="1" w:styleId="xl273">
    <w:name w:val="xl273"/>
    <w:basedOn w:val="a"/>
    <w:rsid w:val="0066153E"/>
    <w:pPr>
      <w:pBdr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color w:val="000000"/>
      <w:sz w:val="18"/>
      <w:szCs w:val="18"/>
    </w:rPr>
  </w:style>
  <w:style w:type="paragraph" w:customStyle="1" w:styleId="xl274">
    <w:name w:val="xl274"/>
    <w:basedOn w:val="a"/>
    <w:rsid w:val="0066153E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</w:pPr>
  </w:style>
  <w:style w:type="paragraph" w:customStyle="1" w:styleId="xl275">
    <w:name w:val="xl275"/>
    <w:basedOn w:val="a"/>
    <w:rsid w:val="0066153E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276">
    <w:name w:val="xl276"/>
    <w:basedOn w:val="a"/>
    <w:rsid w:val="0066153E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</w:pPr>
  </w:style>
  <w:style w:type="paragraph" w:customStyle="1" w:styleId="xl277">
    <w:name w:val="xl277"/>
    <w:basedOn w:val="a"/>
    <w:rsid w:val="0066153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</w:style>
  <w:style w:type="paragraph" w:customStyle="1" w:styleId="xl278">
    <w:name w:val="xl278"/>
    <w:basedOn w:val="a"/>
    <w:rsid w:val="0066153E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center"/>
    </w:pPr>
    <w:rPr>
      <w:b/>
      <w:bCs/>
      <w:color w:val="000000"/>
    </w:rPr>
  </w:style>
  <w:style w:type="paragraph" w:customStyle="1" w:styleId="xl279">
    <w:name w:val="xl279"/>
    <w:basedOn w:val="a"/>
    <w:rsid w:val="0066153E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FFFFFF" w:fill="FFFFFF"/>
      <w:spacing w:before="100" w:beforeAutospacing="1" w:after="100" w:afterAutospacing="1"/>
      <w:textAlignment w:val="top"/>
    </w:pPr>
    <w:rPr>
      <w:b/>
      <w:bCs/>
      <w:color w:val="000000"/>
    </w:rPr>
  </w:style>
  <w:style w:type="paragraph" w:customStyle="1" w:styleId="xl280">
    <w:name w:val="xl280"/>
    <w:basedOn w:val="a"/>
    <w:rsid w:val="0066153E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FFFFFF" w:fill="FFFFFF"/>
      <w:spacing w:before="100" w:beforeAutospacing="1" w:after="100" w:afterAutospacing="1"/>
    </w:pPr>
    <w:rPr>
      <w:b/>
      <w:bCs/>
      <w:color w:val="000000"/>
    </w:rPr>
  </w:style>
  <w:style w:type="paragraph" w:customStyle="1" w:styleId="xl281">
    <w:name w:val="xl281"/>
    <w:basedOn w:val="a"/>
    <w:rsid w:val="0066153E"/>
    <w:pPr>
      <w:pBdr>
        <w:bottom w:val="single" w:sz="4" w:space="0" w:color="000000"/>
      </w:pBdr>
      <w:shd w:val="clear" w:color="000000" w:fill="FFFFFF"/>
      <w:spacing w:before="100" w:beforeAutospacing="1" w:after="100" w:afterAutospacing="1"/>
    </w:pPr>
  </w:style>
  <w:style w:type="paragraph" w:customStyle="1" w:styleId="xl282">
    <w:name w:val="xl282"/>
    <w:basedOn w:val="a"/>
    <w:rsid w:val="0066153E"/>
    <w:pPr>
      <w:spacing w:before="100" w:beforeAutospacing="1" w:after="100" w:afterAutospacing="1"/>
      <w:textAlignment w:val="top"/>
    </w:pPr>
    <w:rPr>
      <w:color w:val="000000"/>
    </w:rPr>
  </w:style>
  <w:style w:type="paragraph" w:customStyle="1" w:styleId="xl283">
    <w:name w:val="xl283"/>
    <w:basedOn w:val="a"/>
    <w:rsid w:val="0066153E"/>
    <w:pPr>
      <w:spacing w:before="100" w:beforeAutospacing="1" w:after="100" w:afterAutospacing="1"/>
      <w:jc w:val="center"/>
    </w:pPr>
    <w:rPr>
      <w:b/>
      <w:bCs/>
      <w:color w:val="000000"/>
      <w:sz w:val="22"/>
      <w:szCs w:val="22"/>
    </w:rPr>
  </w:style>
  <w:style w:type="paragraph" w:customStyle="1" w:styleId="xl284">
    <w:name w:val="xl284"/>
    <w:basedOn w:val="a"/>
    <w:rsid w:val="0066153E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color w:val="000000"/>
      <w:sz w:val="18"/>
      <w:szCs w:val="18"/>
    </w:rPr>
  </w:style>
  <w:style w:type="paragraph" w:customStyle="1" w:styleId="xl285">
    <w:name w:val="xl285"/>
    <w:basedOn w:val="a"/>
    <w:rsid w:val="0066153E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286">
    <w:name w:val="xl286"/>
    <w:basedOn w:val="a"/>
    <w:rsid w:val="0066153E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</w:style>
  <w:style w:type="paragraph" w:customStyle="1" w:styleId="xl287">
    <w:name w:val="xl287"/>
    <w:basedOn w:val="a"/>
    <w:rsid w:val="0066153E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</w:style>
  <w:style w:type="paragraph" w:customStyle="1" w:styleId="xl288">
    <w:name w:val="xl288"/>
    <w:basedOn w:val="a"/>
    <w:rsid w:val="0066153E"/>
    <w:pPr>
      <w:pBdr>
        <w:top w:val="single" w:sz="4" w:space="0" w:color="000000"/>
        <w:lef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289">
    <w:name w:val="xl289"/>
    <w:basedOn w:val="a"/>
    <w:rsid w:val="0066153E"/>
    <w:pPr>
      <w:pBdr>
        <w:top w:val="single" w:sz="4" w:space="0" w:color="000000"/>
      </w:pBdr>
      <w:spacing w:before="100" w:beforeAutospacing="1" w:after="100" w:afterAutospacing="1"/>
    </w:pPr>
  </w:style>
  <w:style w:type="paragraph" w:customStyle="1" w:styleId="xl290">
    <w:name w:val="xl290"/>
    <w:basedOn w:val="a"/>
    <w:rsid w:val="0066153E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/>
    </w:pPr>
  </w:style>
  <w:style w:type="paragraph" w:customStyle="1" w:styleId="xl291">
    <w:name w:val="xl291"/>
    <w:basedOn w:val="a"/>
    <w:rsid w:val="0066153E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</w:pPr>
  </w:style>
  <w:style w:type="paragraph" w:customStyle="1" w:styleId="xl292">
    <w:name w:val="xl292"/>
    <w:basedOn w:val="a"/>
    <w:rsid w:val="0066153E"/>
    <w:pPr>
      <w:pBdr>
        <w:bottom w:val="single" w:sz="4" w:space="0" w:color="000000"/>
      </w:pBdr>
      <w:spacing w:before="100" w:beforeAutospacing="1" w:after="100" w:afterAutospacing="1"/>
    </w:pPr>
  </w:style>
  <w:style w:type="paragraph" w:customStyle="1" w:styleId="xl293">
    <w:name w:val="xl293"/>
    <w:basedOn w:val="a"/>
    <w:rsid w:val="0066153E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</w:pPr>
  </w:style>
  <w:style w:type="paragraph" w:customStyle="1" w:styleId="xl294">
    <w:name w:val="xl294"/>
    <w:basedOn w:val="a"/>
    <w:rsid w:val="0066153E"/>
    <w:pPr>
      <w:pBdr>
        <w:top w:val="single" w:sz="4" w:space="0" w:color="000000"/>
        <w:bottom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b/>
      <w:bCs/>
      <w:color w:val="000000"/>
    </w:rPr>
  </w:style>
  <w:style w:type="paragraph" w:customStyle="1" w:styleId="xl295">
    <w:name w:val="xl295"/>
    <w:basedOn w:val="a"/>
    <w:rsid w:val="0066153E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</w:style>
  <w:style w:type="paragraph" w:customStyle="1" w:styleId="xl296">
    <w:name w:val="xl296"/>
    <w:basedOn w:val="a"/>
    <w:rsid w:val="0066153E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FFFFFF" w:fill="FFFFFF"/>
      <w:spacing w:before="100" w:beforeAutospacing="1" w:after="100" w:afterAutospacing="1"/>
    </w:pPr>
    <w:rPr>
      <w:b/>
      <w:bCs/>
      <w:color w:val="000000"/>
    </w:rPr>
  </w:style>
  <w:style w:type="paragraph" w:customStyle="1" w:styleId="xl297">
    <w:name w:val="xl297"/>
    <w:basedOn w:val="a"/>
    <w:rsid w:val="0066153E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b/>
      <w:bCs/>
      <w:color w:val="000000"/>
    </w:rPr>
  </w:style>
  <w:style w:type="paragraph" w:customStyle="1" w:styleId="xl298">
    <w:name w:val="xl298"/>
    <w:basedOn w:val="a"/>
    <w:rsid w:val="0066153E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FFFFFF" w:fill="FFFFFF"/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299">
    <w:name w:val="xl299"/>
    <w:basedOn w:val="a"/>
    <w:rsid w:val="0066153E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FFFFFF" w:fill="FFFFFF"/>
      <w:spacing w:before="100" w:beforeAutospacing="1" w:after="100" w:afterAutospacing="1"/>
      <w:textAlignment w:val="top"/>
    </w:pPr>
    <w:rPr>
      <w:color w:val="000000"/>
    </w:rPr>
  </w:style>
  <w:style w:type="paragraph" w:customStyle="1" w:styleId="xl300">
    <w:name w:val="xl300"/>
    <w:basedOn w:val="a"/>
    <w:rsid w:val="0066153E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Calibri" w:hAnsi="Calibri"/>
    </w:rPr>
  </w:style>
  <w:style w:type="paragraph" w:customStyle="1" w:styleId="xl301">
    <w:name w:val="xl301"/>
    <w:basedOn w:val="a"/>
    <w:rsid w:val="0066153E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Calibri" w:hAnsi="Calibri"/>
    </w:rPr>
  </w:style>
  <w:style w:type="paragraph" w:customStyle="1" w:styleId="xl302">
    <w:name w:val="xl302"/>
    <w:basedOn w:val="a"/>
    <w:rsid w:val="0066153E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FFFFFF" w:fill="FFFFFF"/>
      <w:spacing w:before="100" w:beforeAutospacing="1" w:after="100" w:afterAutospacing="1"/>
      <w:textAlignment w:val="top"/>
    </w:pPr>
    <w:rPr>
      <w:b/>
      <w:bCs/>
    </w:rPr>
  </w:style>
  <w:style w:type="paragraph" w:customStyle="1" w:styleId="xl303">
    <w:name w:val="xl303"/>
    <w:basedOn w:val="a"/>
    <w:rsid w:val="0066153E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FFFFFF" w:fill="FFFFFF"/>
      <w:spacing w:before="100" w:beforeAutospacing="1" w:after="100" w:afterAutospacing="1"/>
      <w:textAlignment w:val="top"/>
    </w:pPr>
    <w:rPr>
      <w:b/>
      <w:bCs/>
    </w:rPr>
  </w:style>
  <w:style w:type="paragraph" w:customStyle="1" w:styleId="xl304">
    <w:name w:val="xl304"/>
    <w:basedOn w:val="a"/>
    <w:rsid w:val="0066153E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b/>
      <w:bCs/>
      <w:color w:val="000000"/>
    </w:rPr>
  </w:style>
  <w:style w:type="paragraph" w:customStyle="1" w:styleId="xl305">
    <w:name w:val="xl305"/>
    <w:basedOn w:val="a"/>
    <w:rsid w:val="0066153E"/>
    <w:pPr>
      <w:pBdr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color w:val="000000"/>
      <w:sz w:val="18"/>
      <w:szCs w:val="18"/>
    </w:rPr>
  </w:style>
  <w:style w:type="paragraph" w:customStyle="1" w:styleId="xl306">
    <w:name w:val="xl306"/>
    <w:basedOn w:val="a"/>
    <w:rsid w:val="0066153E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color w:val="000000"/>
      <w:sz w:val="18"/>
      <w:szCs w:val="18"/>
    </w:rPr>
  </w:style>
  <w:style w:type="paragraph" w:customStyle="1" w:styleId="xl307">
    <w:name w:val="xl307"/>
    <w:basedOn w:val="a"/>
    <w:rsid w:val="0066153E"/>
    <w:pPr>
      <w:pBdr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top"/>
    </w:pPr>
    <w:rPr>
      <w:color w:val="000000"/>
    </w:rPr>
  </w:style>
  <w:style w:type="paragraph" w:customStyle="1" w:styleId="xl308">
    <w:name w:val="xl308"/>
    <w:basedOn w:val="a"/>
    <w:rsid w:val="0066153E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FF00" w:fill="FFFFFF"/>
      <w:spacing w:before="100" w:beforeAutospacing="1" w:after="100" w:afterAutospacing="1"/>
      <w:jc w:val="center"/>
      <w:textAlignment w:val="top"/>
    </w:pPr>
  </w:style>
  <w:style w:type="paragraph" w:customStyle="1" w:styleId="xl309">
    <w:name w:val="xl309"/>
    <w:basedOn w:val="a"/>
    <w:rsid w:val="0066153E"/>
    <w:pPr>
      <w:pBdr>
        <w:left w:val="single" w:sz="4" w:space="0" w:color="000000"/>
        <w:right w:val="single" w:sz="4" w:space="0" w:color="000000"/>
      </w:pBdr>
      <w:shd w:val="clear" w:color="00FF00" w:fill="FFFFFF"/>
      <w:spacing w:before="100" w:beforeAutospacing="1" w:after="100" w:afterAutospacing="1"/>
      <w:jc w:val="center"/>
      <w:textAlignment w:val="top"/>
    </w:pPr>
  </w:style>
  <w:style w:type="paragraph" w:customStyle="1" w:styleId="xl310">
    <w:name w:val="xl310"/>
    <w:basedOn w:val="a"/>
    <w:rsid w:val="0066153E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FF00" w:fill="FFFFFF"/>
      <w:spacing w:before="100" w:beforeAutospacing="1" w:after="100" w:afterAutospacing="1"/>
      <w:jc w:val="center"/>
      <w:textAlignment w:val="top"/>
    </w:pPr>
  </w:style>
  <w:style w:type="paragraph" w:customStyle="1" w:styleId="xl311">
    <w:name w:val="xl311"/>
    <w:basedOn w:val="a"/>
    <w:rsid w:val="0066153E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FF00" w:fill="FFFFFF"/>
      <w:spacing w:before="100" w:beforeAutospacing="1" w:after="100" w:afterAutospacing="1"/>
      <w:jc w:val="center"/>
      <w:textAlignment w:val="top"/>
    </w:pPr>
  </w:style>
  <w:style w:type="paragraph" w:customStyle="1" w:styleId="xl312">
    <w:name w:val="xl312"/>
    <w:basedOn w:val="a"/>
    <w:rsid w:val="0066153E"/>
    <w:pPr>
      <w:pBdr>
        <w:left w:val="single" w:sz="4" w:space="0" w:color="000000"/>
        <w:right w:val="single" w:sz="4" w:space="0" w:color="000000"/>
      </w:pBdr>
      <w:shd w:val="clear" w:color="00FF00" w:fill="FFFFFF"/>
      <w:spacing w:before="100" w:beforeAutospacing="1" w:after="100" w:afterAutospacing="1"/>
      <w:jc w:val="center"/>
      <w:textAlignment w:val="top"/>
    </w:pPr>
  </w:style>
  <w:style w:type="paragraph" w:customStyle="1" w:styleId="xl313">
    <w:name w:val="xl313"/>
    <w:basedOn w:val="a"/>
    <w:rsid w:val="0066153E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FF00" w:fill="FFFFFF"/>
      <w:spacing w:before="100" w:beforeAutospacing="1" w:after="100" w:afterAutospacing="1"/>
      <w:jc w:val="center"/>
      <w:textAlignment w:val="top"/>
    </w:pPr>
  </w:style>
  <w:style w:type="paragraph" w:customStyle="1" w:styleId="xl314">
    <w:name w:val="xl314"/>
    <w:basedOn w:val="a"/>
    <w:rsid w:val="0066153E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color w:val="000000"/>
    </w:rPr>
  </w:style>
  <w:style w:type="paragraph" w:customStyle="1" w:styleId="xl315">
    <w:name w:val="xl315"/>
    <w:basedOn w:val="a"/>
    <w:rsid w:val="0066153E"/>
    <w:pPr>
      <w:pBdr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color w:val="000000"/>
    </w:rPr>
  </w:style>
  <w:style w:type="paragraph" w:customStyle="1" w:styleId="xl316">
    <w:name w:val="xl316"/>
    <w:basedOn w:val="a"/>
    <w:rsid w:val="0066153E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color w:val="000000"/>
    </w:rPr>
  </w:style>
  <w:style w:type="paragraph" w:customStyle="1" w:styleId="xl317">
    <w:name w:val="xl317"/>
    <w:basedOn w:val="a"/>
    <w:rsid w:val="0066153E"/>
    <w:pPr>
      <w:pBdr>
        <w:lef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color w:val="000000"/>
    </w:rPr>
  </w:style>
  <w:style w:type="paragraph" w:customStyle="1" w:styleId="xl318">
    <w:name w:val="xl318"/>
    <w:basedOn w:val="a"/>
    <w:rsid w:val="0066153E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00" w:fill="FFFFFF"/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319">
    <w:name w:val="xl319"/>
    <w:basedOn w:val="a"/>
    <w:rsid w:val="0066153E"/>
    <w:pPr>
      <w:pBdr>
        <w:left w:val="single" w:sz="4" w:space="0" w:color="000000"/>
        <w:right w:val="single" w:sz="4" w:space="0" w:color="000000"/>
      </w:pBdr>
      <w:shd w:val="clear" w:color="FFFF00" w:fill="FFFFFF"/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320">
    <w:name w:val="xl320"/>
    <w:basedOn w:val="a"/>
    <w:rsid w:val="0066153E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00" w:fill="FFFFFF"/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321">
    <w:name w:val="xl321"/>
    <w:basedOn w:val="a"/>
    <w:rsid w:val="0066153E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00" w:fill="FFFFFF"/>
      <w:spacing w:before="100" w:beforeAutospacing="1" w:after="100" w:afterAutospacing="1"/>
      <w:jc w:val="center"/>
      <w:textAlignment w:val="top"/>
    </w:pPr>
    <w:rPr>
      <w:color w:val="000000"/>
    </w:rPr>
  </w:style>
  <w:style w:type="paragraph" w:customStyle="1" w:styleId="xl322">
    <w:name w:val="xl322"/>
    <w:basedOn w:val="a"/>
    <w:rsid w:val="0066153E"/>
    <w:pPr>
      <w:pBdr>
        <w:left w:val="single" w:sz="4" w:space="0" w:color="000000"/>
        <w:right w:val="single" w:sz="4" w:space="0" w:color="000000"/>
      </w:pBdr>
      <w:shd w:val="clear" w:color="FFFF00" w:fill="FFFFFF"/>
      <w:spacing w:before="100" w:beforeAutospacing="1" w:after="100" w:afterAutospacing="1"/>
      <w:jc w:val="center"/>
      <w:textAlignment w:val="top"/>
    </w:pPr>
    <w:rPr>
      <w:color w:val="000000"/>
    </w:rPr>
  </w:style>
  <w:style w:type="paragraph" w:customStyle="1" w:styleId="xl323">
    <w:name w:val="xl323"/>
    <w:basedOn w:val="a"/>
    <w:rsid w:val="0066153E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00" w:fill="FFFFFF"/>
      <w:spacing w:before="100" w:beforeAutospacing="1" w:after="100" w:afterAutospacing="1"/>
      <w:jc w:val="center"/>
      <w:textAlignment w:val="top"/>
    </w:pPr>
    <w:rPr>
      <w:color w:val="000000"/>
    </w:rPr>
  </w:style>
  <w:style w:type="paragraph" w:customStyle="1" w:styleId="xl324">
    <w:name w:val="xl324"/>
    <w:basedOn w:val="a"/>
    <w:rsid w:val="0066153E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00" w:fill="FFFFFF"/>
      <w:spacing w:before="100" w:beforeAutospacing="1" w:after="100" w:afterAutospacing="1"/>
      <w:jc w:val="center"/>
      <w:textAlignment w:val="top"/>
    </w:pPr>
    <w:rPr>
      <w:color w:val="000000"/>
      <w:sz w:val="18"/>
      <w:szCs w:val="18"/>
    </w:rPr>
  </w:style>
  <w:style w:type="paragraph" w:customStyle="1" w:styleId="xl325">
    <w:name w:val="xl325"/>
    <w:basedOn w:val="a"/>
    <w:rsid w:val="0066153E"/>
    <w:pPr>
      <w:pBdr>
        <w:left w:val="single" w:sz="4" w:space="0" w:color="000000"/>
        <w:right w:val="single" w:sz="4" w:space="0" w:color="000000"/>
      </w:pBdr>
      <w:shd w:val="clear" w:color="FFFF00" w:fill="FFFFFF"/>
      <w:spacing w:before="100" w:beforeAutospacing="1" w:after="100" w:afterAutospacing="1"/>
      <w:jc w:val="center"/>
      <w:textAlignment w:val="top"/>
    </w:pPr>
    <w:rPr>
      <w:color w:val="000000"/>
      <w:sz w:val="18"/>
      <w:szCs w:val="18"/>
    </w:rPr>
  </w:style>
  <w:style w:type="paragraph" w:customStyle="1" w:styleId="xl326">
    <w:name w:val="xl326"/>
    <w:basedOn w:val="a"/>
    <w:rsid w:val="0066153E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00" w:fill="FFFFFF"/>
      <w:spacing w:before="100" w:beforeAutospacing="1" w:after="100" w:afterAutospacing="1"/>
      <w:jc w:val="center"/>
      <w:textAlignment w:val="top"/>
    </w:pPr>
    <w:rPr>
      <w:color w:val="000000"/>
      <w:sz w:val="18"/>
      <w:szCs w:val="18"/>
    </w:rPr>
  </w:style>
  <w:style w:type="paragraph" w:customStyle="1" w:styleId="xl327">
    <w:name w:val="xl327"/>
    <w:basedOn w:val="a"/>
    <w:rsid w:val="0066153E"/>
    <w:pPr>
      <w:pBdr>
        <w:top w:val="single" w:sz="4" w:space="0" w:color="000000"/>
        <w:left w:val="single" w:sz="4" w:space="0" w:color="000000"/>
        <w:right w:val="single" w:sz="4" w:space="0" w:color="auto"/>
      </w:pBdr>
      <w:shd w:val="clear" w:color="FFFF00" w:fill="FFFFFF"/>
      <w:spacing w:before="100" w:beforeAutospacing="1" w:after="100" w:afterAutospacing="1"/>
      <w:jc w:val="center"/>
      <w:textAlignment w:val="top"/>
    </w:pPr>
    <w:rPr>
      <w:color w:val="000000"/>
    </w:rPr>
  </w:style>
  <w:style w:type="paragraph" w:customStyle="1" w:styleId="xl328">
    <w:name w:val="xl328"/>
    <w:basedOn w:val="a"/>
    <w:rsid w:val="0066153E"/>
    <w:pPr>
      <w:pBdr>
        <w:left w:val="single" w:sz="4" w:space="0" w:color="000000"/>
        <w:right w:val="single" w:sz="4" w:space="0" w:color="auto"/>
      </w:pBdr>
      <w:shd w:val="clear" w:color="FFFF00" w:fill="FFFFFF"/>
      <w:spacing w:before="100" w:beforeAutospacing="1" w:after="100" w:afterAutospacing="1"/>
      <w:jc w:val="center"/>
      <w:textAlignment w:val="top"/>
    </w:pPr>
    <w:rPr>
      <w:color w:val="000000"/>
    </w:rPr>
  </w:style>
  <w:style w:type="paragraph" w:customStyle="1" w:styleId="xl329">
    <w:name w:val="xl329"/>
    <w:basedOn w:val="a"/>
    <w:rsid w:val="0066153E"/>
    <w:pPr>
      <w:pBdr>
        <w:left w:val="single" w:sz="4" w:space="0" w:color="000000"/>
        <w:bottom w:val="single" w:sz="4" w:space="0" w:color="000000"/>
        <w:right w:val="single" w:sz="4" w:space="0" w:color="auto"/>
      </w:pBdr>
      <w:shd w:val="clear" w:color="FFFF00" w:fill="FFFFFF"/>
      <w:spacing w:before="100" w:beforeAutospacing="1" w:after="100" w:afterAutospacing="1"/>
      <w:jc w:val="center"/>
      <w:textAlignment w:val="top"/>
    </w:pPr>
    <w:rPr>
      <w:color w:val="000000"/>
    </w:rPr>
  </w:style>
  <w:style w:type="paragraph" w:customStyle="1" w:styleId="xl330">
    <w:name w:val="xl330"/>
    <w:basedOn w:val="a"/>
    <w:rsid w:val="0066153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FFFF00" w:fill="FFFFFF"/>
      <w:spacing w:before="100" w:beforeAutospacing="1" w:after="100" w:afterAutospacing="1"/>
      <w:jc w:val="center"/>
      <w:textAlignment w:val="top"/>
    </w:pPr>
    <w:rPr>
      <w:color w:val="000000"/>
    </w:rPr>
  </w:style>
  <w:style w:type="paragraph" w:customStyle="1" w:styleId="xl331">
    <w:name w:val="xl331"/>
    <w:basedOn w:val="a"/>
    <w:rsid w:val="0066153E"/>
    <w:pPr>
      <w:pBdr>
        <w:left w:val="single" w:sz="4" w:space="0" w:color="auto"/>
        <w:right w:val="single" w:sz="4" w:space="0" w:color="auto"/>
      </w:pBdr>
      <w:shd w:val="clear" w:color="FFFF00" w:fill="FFFFFF"/>
      <w:spacing w:before="100" w:beforeAutospacing="1" w:after="100" w:afterAutospacing="1"/>
      <w:jc w:val="center"/>
      <w:textAlignment w:val="top"/>
    </w:pPr>
    <w:rPr>
      <w:color w:val="000000"/>
    </w:rPr>
  </w:style>
  <w:style w:type="paragraph" w:customStyle="1" w:styleId="xl332">
    <w:name w:val="xl332"/>
    <w:basedOn w:val="a"/>
    <w:rsid w:val="0066153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FFFF00" w:fill="FFFFFF"/>
      <w:spacing w:before="100" w:beforeAutospacing="1" w:after="100" w:afterAutospacing="1"/>
      <w:jc w:val="center"/>
      <w:textAlignment w:val="top"/>
    </w:pPr>
    <w:rPr>
      <w:color w:val="000000"/>
    </w:rPr>
  </w:style>
  <w:style w:type="paragraph" w:customStyle="1" w:styleId="xl333">
    <w:name w:val="xl333"/>
    <w:basedOn w:val="a"/>
    <w:rsid w:val="0066153E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334">
    <w:name w:val="xl334"/>
    <w:basedOn w:val="a"/>
    <w:rsid w:val="0066153E"/>
    <w:pPr>
      <w:pBdr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335">
    <w:name w:val="xl335"/>
    <w:basedOn w:val="a"/>
    <w:rsid w:val="0066153E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336">
    <w:name w:val="xl336"/>
    <w:basedOn w:val="a"/>
    <w:rsid w:val="0066153E"/>
    <w:pPr>
      <w:pBdr>
        <w:top w:val="single" w:sz="4" w:space="0" w:color="auto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color w:val="000000"/>
      <w:sz w:val="18"/>
      <w:szCs w:val="18"/>
    </w:rPr>
  </w:style>
  <w:style w:type="paragraph" w:customStyle="1" w:styleId="xl337">
    <w:name w:val="xl337"/>
    <w:basedOn w:val="a"/>
    <w:rsid w:val="0066153E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&quot;Times New Roman&quot;" w:hAnsi="&quot;Times New Roman&quot;"/>
      <w:color w:val="000000"/>
      <w:sz w:val="18"/>
      <w:szCs w:val="18"/>
    </w:rPr>
  </w:style>
  <w:style w:type="paragraph" w:customStyle="1" w:styleId="xl338">
    <w:name w:val="xl338"/>
    <w:basedOn w:val="a"/>
    <w:rsid w:val="0066153E"/>
    <w:pPr>
      <w:pBdr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&quot;Times New Roman&quot;" w:hAnsi="&quot;Times New Roman&quot;"/>
      <w:color w:val="000000"/>
      <w:sz w:val="18"/>
      <w:szCs w:val="18"/>
    </w:rPr>
  </w:style>
  <w:style w:type="paragraph" w:customStyle="1" w:styleId="xl339">
    <w:name w:val="xl339"/>
    <w:basedOn w:val="a"/>
    <w:rsid w:val="0066153E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&quot;Times New Roman&quot;" w:hAnsi="&quot;Times New Roman&quot;"/>
      <w:color w:val="000000"/>
      <w:sz w:val="18"/>
      <w:szCs w:val="18"/>
    </w:rPr>
  </w:style>
  <w:style w:type="paragraph" w:customStyle="1" w:styleId="xl340">
    <w:name w:val="xl340"/>
    <w:basedOn w:val="a"/>
    <w:rsid w:val="0066153E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top"/>
    </w:pPr>
    <w:rPr>
      <w:color w:val="000000"/>
      <w:sz w:val="18"/>
      <w:szCs w:val="18"/>
    </w:rPr>
  </w:style>
  <w:style w:type="paragraph" w:customStyle="1" w:styleId="xl341">
    <w:name w:val="xl341"/>
    <w:basedOn w:val="a"/>
    <w:rsid w:val="0066153E"/>
    <w:pPr>
      <w:pBdr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top"/>
    </w:pPr>
    <w:rPr>
      <w:color w:val="000000"/>
      <w:sz w:val="18"/>
      <w:szCs w:val="18"/>
    </w:rPr>
  </w:style>
  <w:style w:type="paragraph" w:customStyle="1" w:styleId="xl342">
    <w:name w:val="xl342"/>
    <w:basedOn w:val="a"/>
    <w:rsid w:val="0066153E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top"/>
    </w:pPr>
    <w:rPr>
      <w:color w:val="000000"/>
      <w:sz w:val="18"/>
      <w:szCs w:val="18"/>
    </w:rPr>
  </w:style>
  <w:style w:type="paragraph" w:customStyle="1" w:styleId="xl343">
    <w:name w:val="xl343"/>
    <w:basedOn w:val="a"/>
    <w:rsid w:val="0066153E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color w:val="000000"/>
    </w:rPr>
  </w:style>
  <w:style w:type="paragraph" w:customStyle="1" w:styleId="xl344">
    <w:name w:val="xl344"/>
    <w:basedOn w:val="a"/>
    <w:rsid w:val="0066153E"/>
    <w:pPr>
      <w:pBdr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345">
    <w:name w:val="xl345"/>
    <w:basedOn w:val="a"/>
    <w:rsid w:val="0066153E"/>
    <w:pPr>
      <w:pBdr>
        <w:top w:val="single" w:sz="4" w:space="0" w:color="000000"/>
        <w:lef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color w:val="000000"/>
      <w:sz w:val="18"/>
      <w:szCs w:val="18"/>
    </w:rPr>
  </w:style>
  <w:style w:type="paragraph" w:customStyle="1" w:styleId="xl346">
    <w:name w:val="xl346"/>
    <w:basedOn w:val="a"/>
    <w:rsid w:val="0066153E"/>
    <w:pPr>
      <w:pBdr>
        <w:top w:val="single" w:sz="4" w:space="0" w:color="auto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color w:val="000000"/>
      <w:sz w:val="18"/>
      <w:szCs w:val="18"/>
    </w:rPr>
  </w:style>
  <w:style w:type="paragraph" w:customStyle="1" w:styleId="xl347">
    <w:name w:val="xl347"/>
    <w:basedOn w:val="a"/>
    <w:rsid w:val="0066153E"/>
    <w:pPr>
      <w:pBdr>
        <w:top w:val="single" w:sz="4" w:space="0" w:color="auto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348">
    <w:name w:val="xl348"/>
    <w:basedOn w:val="a"/>
    <w:rsid w:val="0066153E"/>
    <w:pPr>
      <w:pBdr>
        <w:top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color w:val="000000"/>
      <w:sz w:val="18"/>
      <w:szCs w:val="18"/>
    </w:rPr>
  </w:style>
  <w:style w:type="paragraph" w:customStyle="1" w:styleId="xl349">
    <w:name w:val="xl349"/>
    <w:basedOn w:val="a"/>
    <w:rsid w:val="0066153E"/>
    <w:pPr>
      <w:pBdr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color w:val="000000"/>
      <w:sz w:val="18"/>
      <w:szCs w:val="18"/>
    </w:rPr>
  </w:style>
  <w:style w:type="paragraph" w:customStyle="1" w:styleId="xl350">
    <w:name w:val="xl350"/>
    <w:basedOn w:val="a"/>
    <w:rsid w:val="0066153E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top"/>
    </w:pPr>
    <w:rPr>
      <w:color w:val="000000"/>
      <w:sz w:val="18"/>
      <w:szCs w:val="18"/>
    </w:rPr>
  </w:style>
  <w:style w:type="paragraph" w:customStyle="1" w:styleId="xl351">
    <w:name w:val="xl351"/>
    <w:basedOn w:val="a"/>
    <w:rsid w:val="0066153E"/>
    <w:pPr>
      <w:pBdr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top"/>
    </w:pPr>
    <w:rPr>
      <w:color w:val="000000"/>
      <w:sz w:val="18"/>
      <w:szCs w:val="18"/>
    </w:rPr>
  </w:style>
  <w:style w:type="paragraph" w:customStyle="1" w:styleId="xl352">
    <w:name w:val="xl352"/>
    <w:basedOn w:val="a"/>
    <w:rsid w:val="0066153E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top"/>
    </w:pPr>
    <w:rPr>
      <w:color w:val="000000"/>
      <w:sz w:val="18"/>
      <w:szCs w:val="18"/>
    </w:rPr>
  </w:style>
  <w:style w:type="paragraph" w:customStyle="1" w:styleId="xl353">
    <w:name w:val="xl353"/>
    <w:basedOn w:val="a"/>
    <w:rsid w:val="0066153E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rFonts w:ascii="Arimo" w:hAnsi="Arimo"/>
      <w:color w:val="000000"/>
      <w:sz w:val="18"/>
      <w:szCs w:val="18"/>
    </w:rPr>
  </w:style>
  <w:style w:type="paragraph" w:customStyle="1" w:styleId="xl354">
    <w:name w:val="xl354"/>
    <w:basedOn w:val="a"/>
    <w:rsid w:val="0066153E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355">
    <w:name w:val="xl355"/>
    <w:basedOn w:val="a"/>
    <w:rsid w:val="0066153E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356">
    <w:name w:val="xl356"/>
    <w:basedOn w:val="a"/>
    <w:rsid w:val="0066153E"/>
    <w:pPr>
      <w:pBdr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357">
    <w:name w:val="xl357"/>
    <w:basedOn w:val="a"/>
    <w:rsid w:val="0066153E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358">
    <w:name w:val="xl358"/>
    <w:basedOn w:val="a"/>
    <w:rsid w:val="0066153E"/>
    <w:pPr>
      <w:pBdr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rFonts w:ascii="Arimo" w:hAnsi="Arimo"/>
      <w:color w:val="000000"/>
      <w:sz w:val="18"/>
      <w:szCs w:val="18"/>
    </w:rPr>
  </w:style>
  <w:style w:type="paragraph" w:customStyle="1" w:styleId="xl359">
    <w:name w:val="xl359"/>
    <w:basedOn w:val="a"/>
    <w:rsid w:val="0066153E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rFonts w:ascii="Arimo" w:hAnsi="Arimo"/>
      <w:color w:val="000000"/>
      <w:sz w:val="18"/>
      <w:szCs w:val="18"/>
    </w:rPr>
  </w:style>
  <w:style w:type="paragraph" w:customStyle="1" w:styleId="xl360">
    <w:name w:val="xl360"/>
    <w:basedOn w:val="a"/>
    <w:rsid w:val="0066153E"/>
    <w:pPr>
      <w:pBdr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color w:val="000000"/>
      <w:sz w:val="18"/>
      <w:szCs w:val="18"/>
    </w:rPr>
  </w:style>
  <w:style w:type="paragraph" w:customStyle="1" w:styleId="xl361">
    <w:name w:val="xl361"/>
    <w:basedOn w:val="a"/>
    <w:rsid w:val="0066153E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color w:val="000000"/>
      <w:sz w:val="18"/>
      <w:szCs w:val="18"/>
    </w:rPr>
  </w:style>
  <w:style w:type="paragraph" w:customStyle="1" w:styleId="xl362">
    <w:name w:val="xl362"/>
    <w:basedOn w:val="a"/>
    <w:rsid w:val="0066153E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rFonts w:ascii="Arimo" w:hAnsi="Arimo"/>
    </w:rPr>
  </w:style>
  <w:style w:type="paragraph" w:customStyle="1" w:styleId="xl363">
    <w:name w:val="xl363"/>
    <w:basedOn w:val="a"/>
    <w:rsid w:val="0066153E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364">
    <w:name w:val="xl364"/>
    <w:basedOn w:val="a"/>
    <w:rsid w:val="0066153E"/>
    <w:pPr>
      <w:pBdr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365">
    <w:name w:val="xl365"/>
    <w:basedOn w:val="a"/>
    <w:rsid w:val="0066153E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366">
    <w:name w:val="xl366"/>
    <w:basedOn w:val="a"/>
    <w:rsid w:val="0066153E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</w:style>
  <w:style w:type="paragraph" w:customStyle="1" w:styleId="xl367">
    <w:name w:val="xl367"/>
    <w:basedOn w:val="a"/>
    <w:rsid w:val="0066153E"/>
    <w:pPr>
      <w:pBdr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</w:style>
  <w:style w:type="paragraph" w:customStyle="1" w:styleId="xl368">
    <w:name w:val="xl368"/>
    <w:basedOn w:val="a"/>
    <w:rsid w:val="0066153E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</w:style>
  <w:style w:type="paragraph" w:customStyle="1" w:styleId="xl369">
    <w:name w:val="xl369"/>
    <w:basedOn w:val="a"/>
    <w:rsid w:val="0066153E"/>
    <w:pPr>
      <w:pBdr>
        <w:top w:val="single" w:sz="4" w:space="0" w:color="000000"/>
        <w:lef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370">
    <w:name w:val="xl370"/>
    <w:basedOn w:val="a"/>
    <w:rsid w:val="0066153E"/>
    <w:pPr>
      <w:pBdr>
        <w:lef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371">
    <w:name w:val="xl371"/>
    <w:basedOn w:val="a"/>
    <w:rsid w:val="0066153E"/>
    <w:pPr>
      <w:pBdr>
        <w:left w:val="single" w:sz="4" w:space="0" w:color="000000"/>
        <w:bottom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372">
    <w:name w:val="xl372"/>
    <w:basedOn w:val="a"/>
    <w:rsid w:val="0066153E"/>
    <w:pPr>
      <w:pBdr>
        <w:top w:val="single" w:sz="4" w:space="0" w:color="auto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rFonts w:ascii="Arimo" w:hAnsi="Arimo"/>
      <w:sz w:val="18"/>
      <w:szCs w:val="18"/>
    </w:rPr>
  </w:style>
  <w:style w:type="paragraph" w:customStyle="1" w:styleId="xl373">
    <w:name w:val="xl373"/>
    <w:basedOn w:val="a"/>
    <w:rsid w:val="0066153E"/>
    <w:pPr>
      <w:pBdr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rFonts w:ascii="Arimo" w:hAnsi="Arimo"/>
      <w:sz w:val="18"/>
      <w:szCs w:val="18"/>
    </w:rPr>
  </w:style>
  <w:style w:type="paragraph" w:customStyle="1" w:styleId="xl374">
    <w:name w:val="xl374"/>
    <w:basedOn w:val="a"/>
    <w:rsid w:val="0066153E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rFonts w:ascii="Arimo" w:hAnsi="Arimo"/>
      <w:sz w:val="18"/>
      <w:szCs w:val="18"/>
    </w:rPr>
  </w:style>
  <w:style w:type="paragraph" w:customStyle="1" w:styleId="xl375">
    <w:name w:val="xl375"/>
    <w:basedOn w:val="a"/>
    <w:rsid w:val="006615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376">
    <w:name w:val="xl376"/>
    <w:basedOn w:val="a"/>
    <w:rsid w:val="006615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377">
    <w:name w:val="xl377"/>
    <w:basedOn w:val="a"/>
    <w:rsid w:val="006615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378">
    <w:name w:val="xl378"/>
    <w:basedOn w:val="a"/>
    <w:rsid w:val="0066153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/>
      <w:jc w:val="center"/>
      <w:textAlignment w:val="top"/>
    </w:pPr>
  </w:style>
  <w:style w:type="paragraph" w:customStyle="1" w:styleId="xl379">
    <w:name w:val="xl379"/>
    <w:basedOn w:val="a"/>
    <w:rsid w:val="0066153E"/>
    <w:pPr>
      <w:pBdr>
        <w:left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/>
      <w:jc w:val="center"/>
      <w:textAlignment w:val="top"/>
    </w:pPr>
  </w:style>
  <w:style w:type="paragraph" w:customStyle="1" w:styleId="xl380">
    <w:name w:val="xl380"/>
    <w:basedOn w:val="a"/>
    <w:rsid w:val="0066153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/>
      <w:jc w:val="center"/>
      <w:textAlignment w:val="top"/>
    </w:pPr>
  </w:style>
  <w:style w:type="paragraph" w:customStyle="1" w:styleId="xl381">
    <w:name w:val="xl381"/>
    <w:basedOn w:val="a"/>
    <w:rsid w:val="0066153E"/>
    <w:pPr>
      <w:pBdr>
        <w:top w:val="single" w:sz="4" w:space="0" w:color="auto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rFonts w:ascii="Arimo" w:hAnsi="Arimo"/>
    </w:rPr>
  </w:style>
  <w:style w:type="paragraph" w:customStyle="1" w:styleId="xl382">
    <w:name w:val="xl382"/>
    <w:basedOn w:val="a"/>
    <w:rsid w:val="0066153E"/>
    <w:pPr>
      <w:pBdr>
        <w:top w:val="single" w:sz="4" w:space="0" w:color="auto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</w:style>
  <w:style w:type="paragraph" w:customStyle="1" w:styleId="xl383">
    <w:name w:val="xl383"/>
    <w:basedOn w:val="a"/>
    <w:rsid w:val="0066153E"/>
    <w:pPr>
      <w:pBdr>
        <w:top w:val="single" w:sz="4" w:space="0" w:color="auto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384">
    <w:name w:val="xl384"/>
    <w:basedOn w:val="a"/>
    <w:rsid w:val="0066153E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385">
    <w:name w:val="xl385"/>
    <w:basedOn w:val="a"/>
    <w:rsid w:val="0066153E"/>
    <w:pPr>
      <w:pBdr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386">
    <w:name w:val="xl386"/>
    <w:basedOn w:val="a"/>
    <w:rsid w:val="0066153E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387">
    <w:name w:val="xl387"/>
    <w:basedOn w:val="a"/>
    <w:rsid w:val="0066153E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388">
    <w:name w:val="xl388"/>
    <w:basedOn w:val="a"/>
    <w:rsid w:val="0066153E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color w:val="FF0000"/>
      <w:sz w:val="18"/>
      <w:szCs w:val="18"/>
    </w:rPr>
  </w:style>
  <w:style w:type="paragraph" w:customStyle="1" w:styleId="xl389">
    <w:name w:val="xl389"/>
    <w:basedOn w:val="a"/>
    <w:rsid w:val="0066153E"/>
    <w:pPr>
      <w:pBdr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color w:val="FF0000"/>
      <w:sz w:val="18"/>
      <w:szCs w:val="18"/>
    </w:rPr>
  </w:style>
  <w:style w:type="paragraph" w:customStyle="1" w:styleId="xl390">
    <w:name w:val="xl390"/>
    <w:basedOn w:val="a"/>
    <w:rsid w:val="0066153E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color w:val="FF0000"/>
      <w:sz w:val="18"/>
      <w:szCs w:val="18"/>
    </w:rPr>
  </w:style>
  <w:style w:type="paragraph" w:customStyle="1" w:styleId="xl391">
    <w:name w:val="xl391"/>
    <w:basedOn w:val="a"/>
    <w:rsid w:val="0066153E"/>
    <w:pPr>
      <w:pBdr>
        <w:top w:val="single" w:sz="4" w:space="0" w:color="auto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392">
    <w:name w:val="xl392"/>
    <w:basedOn w:val="a"/>
    <w:rsid w:val="0066153E"/>
    <w:pPr>
      <w:pBdr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393">
    <w:name w:val="xl393"/>
    <w:basedOn w:val="a"/>
    <w:rsid w:val="0066153E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394">
    <w:name w:val="xl394"/>
    <w:basedOn w:val="a"/>
    <w:rsid w:val="0066153E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395">
    <w:name w:val="xl395"/>
    <w:basedOn w:val="a"/>
    <w:rsid w:val="0066153E"/>
    <w:pPr>
      <w:pBdr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396">
    <w:name w:val="xl396"/>
    <w:basedOn w:val="a"/>
    <w:rsid w:val="0066153E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397">
    <w:name w:val="xl397"/>
    <w:basedOn w:val="a"/>
    <w:rsid w:val="0066153E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398">
    <w:name w:val="xl398"/>
    <w:basedOn w:val="a"/>
    <w:rsid w:val="0066153E"/>
    <w:pPr>
      <w:pBdr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399">
    <w:name w:val="xl399"/>
    <w:basedOn w:val="a"/>
    <w:rsid w:val="0066153E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400">
    <w:name w:val="xl400"/>
    <w:basedOn w:val="a"/>
    <w:rsid w:val="0066153E"/>
    <w:pPr>
      <w:pBdr>
        <w:lef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color w:val="000000"/>
      <w:sz w:val="18"/>
      <w:szCs w:val="18"/>
    </w:rPr>
  </w:style>
  <w:style w:type="paragraph" w:customStyle="1" w:styleId="xl401">
    <w:name w:val="xl401"/>
    <w:basedOn w:val="a"/>
    <w:rsid w:val="0066153E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FFFF" w:fill="FFFFFF"/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402">
    <w:name w:val="xl402"/>
    <w:basedOn w:val="a"/>
    <w:rsid w:val="0066153E"/>
    <w:pPr>
      <w:pBdr>
        <w:left w:val="single" w:sz="4" w:space="0" w:color="000000"/>
        <w:right w:val="single" w:sz="4" w:space="0" w:color="000000"/>
      </w:pBdr>
      <w:shd w:val="clear" w:color="00FFFF" w:fill="FFFFFF"/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403">
    <w:name w:val="xl403"/>
    <w:basedOn w:val="a"/>
    <w:rsid w:val="0066153E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FFFF" w:fill="FFFFFF"/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404">
    <w:name w:val="xl404"/>
    <w:basedOn w:val="a"/>
    <w:rsid w:val="0066153E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405">
    <w:name w:val="xl405"/>
    <w:basedOn w:val="a"/>
    <w:rsid w:val="0066153E"/>
    <w:pPr>
      <w:pBdr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406">
    <w:name w:val="xl406"/>
    <w:basedOn w:val="a"/>
    <w:rsid w:val="0066153E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407">
    <w:name w:val="xl407"/>
    <w:basedOn w:val="a"/>
    <w:rsid w:val="0066153E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408">
    <w:name w:val="xl408"/>
    <w:basedOn w:val="a"/>
    <w:rsid w:val="0066153E"/>
    <w:pPr>
      <w:pBdr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409">
    <w:name w:val="xl409"/>
    <w:basedOn w:val="a"/>
    <w:rsid w:val="0066153E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410">
    <w:name w:val="xl410"/>
    <w:basedOn w:val="a"/>
    <w:rsid w:val="0066153E"/>
    <w:pPr>
      <w:pBdr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color w:val="000000"/>
    </w:rPr>
  </w:style>
  <w:style w:type="paragraph" w:customStyle="1" w:styleId="xl411">
    <w:name w:val="xl411"/>
    <w:basedOn w:val="a"/>
    <w:rsid w:val="0066153E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color w:val="000000"/>
    </w:rPr>
  </w:style>
  <w:style w:type="paragraph" w:customStyle="1" w:styleId="xl412">
    <w:name w:val="xl412"/>
    <w:basedOn w:val="a"/>
    <w:rsid w:val="0066153E"/>
    <w:pPr>
      <w:pBdr>
        <w:top w:val="single" w:sz="4" w:space="0" w:color="000000"/>
        <w:lef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color w:val="000000"/>
    </w:rPr>
  </w:style>
  <w:style w:type="paragraph" w:customStyle="1" w:styleId="xl413">
    <w:name w:val="xl413"/>
    <w:basedOn w:val="a"/>
    <w:rsid w:val="0066153E"/>
    <w:pPr>
      <w:pBdr>
        <w:top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color w:val="000000"/>
    </w:rPr>
  </w:style>
  <w:style w:type="paragraph" w:customStyle="1" w:styleId="xl414">
    <w:name w:val="xl414"/>
    <w:basedOn w:val="a"/>
    <w:rsid w:val="0066153E"/>
    <w:pPr>
      <w:pBdr>
        <w:lef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color w:val="000000"/>
    </w:rPr>
  </w:style>
  <w:style w:type="paragraph" w:customStyle="1" w:styleId="xl415">
    <w:name w:val="xl415"/>
    <w:basedOn w:val="a"/>
    <w:rsid w:val="0066153E"/>
    <w:pPr>
      <w:pBdr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color w:val="000000"/>
    </w:rPr>
  </w:style>
  <w:style w:type="paragraph" w:customStyle="1" w:styleId="xl416">
    <w:name w:val="xl416"/>
    <w:basedOn w:val="a"/>
    <w:rsid w:val="0066153E"/>
    <w:pPr>
      <w:pBdr>
        <w:left w:val="single" w:sz="4" w:space="0" w:color="000000"/>
        <w:bottom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color w:val="000000"/>
    </w:rPr>
  </w:style>
  <w:style w:type="paragraph" w:customStyle="1" w:styleId="xl417">
    <w:name w:val="xl417"/>
    <w:basedOn w:val="a"/>
    <w:rsid w:val="0066153E"/>
    <w:pPr>
      <w:pBdr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color w:val="000000"/>
    </w:rPr>
  </w:style>
  <w:style w:type="paragraph" w:customStyle="1" w:styleId="xl418">
    <w:name w:val="xl418"/>
    <w:basedOn w:val="a"/>
    <w:rsid w:val="0066153E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color w:val="000000"/>
    </w:rPr>
  </w:style>
  <w:style w:type="paragraph" w:customStyle="1" w:styleId="xl419">
    <w:name w:val="xl419"/>
    <w:basedOn w:val="a"/>
    <w:rsid w:val="0066153E"/>
    <w:pPr>
      <w:pBdr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color w:val="000000"/>
    </w:rPr>
  </w:style>
  <w:style w:type="paragraph" w:customStyle="1" w:styleId="xl420">
    <w:name w:val="xl420"/>
    <w:basedOn w:val="a"/>
    <w:rsid w:val="0066153E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top"/>
    </w:pPr>
    <w:rPr>
      <w:color w:val="000000"/>
    </w:rPr>
  </w:style>
  <w:style w:type="paragraph" w:customStyle="1" w:styleId="xl421">
    <w:name w:val="xl421"/>
    <w:basedOn w:val="a"/>
    <w:rsid w:val="0066153E"/>
    <w:pPr>
      <w:pBdr>
        <w:top w:val="single" w:sz="4" w:space="0" w:color="000000"/>
        <w:lef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422">
    <w:name w:val="xl422"/>
    <w:basedOn w:val="a"/>
    <w:rsid w:val="0066153E"/>
    <w:pPr>
      <w:pBdr>
        <w:top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423">
    <w:name w:val="xl423"/>
    <w:basedOn w:val="a"/>
    <w:rsid w:val="0066153E"/>
    <w:pPr>
      <w:pBdr>
        <w:top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424">
    <w:name w:val="xl424"/>
    <w:basedOn w:val="a"/>
    <w:rsid w:val="0066153E"/>
    <w:pPr>
      <w:pBdr>
        <w:lef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425">
    <w:name w:val="xl425"/>
    <w:basedOn w:val="a"/>
    <w:rsid w:val="0066153E"/>
    <w:pPr>
      <w:shd w:val="clear" w:color="FFFFFF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426">
    <w:name w:val="xl426"/>
    <w:basedOn w:val="a"/>
    <w:rsid w:val="0066153E"/>
    <w:pPr>
      <w:pBdr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427">
    <w:name w:val="xl427"/>
    <w:basedOn w:val="a"/>
    <w:rsid w:val="0066153E"/>
    <w:pPr>
      <w:pBdr>
        <w:left w:val="single" w:sz="4" w:space="0" w:color="000000"/>
        <w:bottom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428">
    <w:name w:val="xl428"/>
    <w:basedOn w:val="a"/>
    <w:rsid w:val="0066153E"/>
    <w:pPr>
      <w:pBdr>
        <w:bottom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429">
    <w:name w:val="xl429"/>
    <w:basedOn w:val="a"/>
    <w:rsid w:val="0066153E"/>
    <w:pPr>
      <w:pBdr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430">
    <w:name w:val="xl430"/>
    <w:basedOn w:val="a"/>
    <w:rsid w:val="0066153E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431">
    <w:name w:val="xl431"/>
    <w:basedOn w:val="a"/>
    <w:rsid w:val="0066153E"/>
    <w:pPr>
      <w:pBdr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432">
    <w:name w:val="xl432"/>
    <w:basedOn w:val="a"/>
    <w:rsid w:val="0066153E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433">
    <w:name w:val="xl433"/>
    <w:basedOn w:val="a"/>
    <w:rsid w:val="0066153E"/>
    <w:pPr>
      <w:pBdr>
        <w:top w:val="single" w:sz="4" w:space="0" w:color="000000"/>
        <w:left w:val="single" w:sz="4" w:space="0" w:color="auto"/>
        <w:right w:val="single" w:sz="4" w:space="0" w:color="000000"/>
      </w:pBdr>
      <w:shd w:val="clear" w:color="FFFF00" w:fill="FFFFFF"/>
      <w:spacing w:before="100" w:beforeAutospacing="1" w:after="100" w:afterAutospacing="1"/>
      <w:jc w:val="center"/>
      <w:textAlignment w:val="top"/>
    </w:pPr>
    <w:rPr>
      <w:color w:val="000000"/>
    </w:rPr>
  </w:style>
  <w:style w:type="paragraph" w:customStyle="1" w:styleId="xl434">
    <w:name w:val="xl434"/>
    <w:basedOn w:val="a"/>
    <w:rsid w:val="0066153E"/>
    <w:pPr>
      <w:pBdr>
        <w:left w:val="single" w:sz="4" w:space="0" w:color="auto"/>
        <w:right w:val="single" w:sz="4" w:space="0" w:color="000000"/>
      </w:pBdr>
      <w:shd w:val="clear" w:color="FFFF00" w:fill="FFFFFF"/>
      <w:spacing w:before="100" w:beforeAutospacing="1" w:after="100" w:afterAutospacing="1"/>
      <w:jc w:val="center"/>
      <w:textAlignment w:val="top"/>
    </w:pPr>
    <w:rPr>
      <w:color w:val="000000"/>
    </w:rPr>
  </w:style>
  <w:style w:type="paragraph" w:customStyle="1" w:styleId="xl435">
    <w:name w:val="xl435"/>
    <w:basedOn w:val="a"/>
    <w:rsid w:val="0066153E"/>
    <w:pPr>
      <w:pBdr>
        <w:left w:val="single" w:sz="4" w:space="0" w:color="auto"/>
        <w:bottom w:val="single" w:sz="4" w:space="0" w:color="000000"/>
        <w:right w:val="single" w:sz="4" w:space="0" w:color="000000"/>
      </w:pBdr>
      <w:shd w:val="clear" w:color="FFFF00" w:fill="FFFFFF"/>
      <w:spacing w:before="100" w:beforeAutospacing="1" w:after="100" w:afterAutospacing="1"/>
      <w:jc w:val="center"/>
      <w:textAlignment w:val="top"/>
    </w:pPr>
    <w:rPr>
      <w:color w:val="000000"/>
    </w:rPr>
  </w:style>
  <w:style w:type="paragraph" w:customStyle="1" w:styleId="2f9">
    <w:name w:val="Заголовок2"/>
    <w:basedOn w:val="a"/>
    <w:next w:val="a"/>
    <w:rsid w:val="00025604"/>
    <w:pPr>
      <w:keepNext/>
      <w:suppressLineNumbers/>
      <w:suppressAutoHyphens/>
      <w:spacing w:before="120" w:after="120"/>
      <w:jc w:val="center"/>
    </w:pPr>
    <w:rPr>
      <w:b/>
      <w:bCs/>
      <w:sz w:val="28"/>
      <w:szCs w:val="28"/>
    </w:rPr>
  </w:style>
  <w:style w:type="paragraph" w:customStyle="1" w:styleId="1ff6">
    <w:name w:val="ТекстТаблицы1"/>
    <w:basedOn w:val="a"/>
    <w:rsid w:val="00025604"/>
    <w:pPr>
      <w:suppressLineNumbers/>
      <w:suppressAutoHyphens/>
      <w:jc w:val="center"/>
    </w:pPr>
    <w:rPr>
      <w:rFonts w:cs="Arial"/>
    </w:rPr>
  </w:style>
  <w:style w:type="paragraph" w:customStyle="1" w:styleId="2fa">
    <w:name w:val="ТекстТаблицы2"/>
    <w:basedOn w:val="1ff6"/>
    <w:rsid w:val="00025604"/>
    <w:pPr>
      <w:ind w:firstLine="284"/>
      <w:jc w:val="both"/>
    </w:pPr>
  </w:style>
  <w:style w:type="paragraph" w:customStyle="1" w:styleId="49">
    <w:name w:val="Заголовок4"/>
    <w:basedOn w:val="2f9"/>
    <w:next w:val="a"/>
    <w:rsid w:val="00025604"/>
    <w:pPr>
      <w:keepNext w:val="0"/>
      <w:keepLines/>
      <w:spacing w:before="0" w:after="0"/>
    </w:pPr>
    <w:rPr>
      <w:rFonts w:cs="Arial"/>
      <w:b w:val="0"/>
    </w:rPr>
  </w:style>
  <w:style w:type="paragraph" w:customStyle="1" w:styleId="1ff7">
    <w:name w:val="Текст1"/>
    <w:basedOn w:val="a"/>
    <w:uiPriority w:val="99"/>
    <w:rsid w:val="00FF7258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1ff8">
    <w:name w:val="Знак1"/>
    <w:basedOn w:val="a"/>
    <w:uiPriority w:val="99"/>
    <w:rsid w:val="00A03F90"/>
    <w:rPr>
      <w:rFonts w:ascii="Verdana" w:hAnsi="Verdana" w:cs="Verdana"/>
      <w:sz w:val="20"/>
      <w:szCs w:val="20"/>
      <w:lang w:val="en-US" w:eastAsia="en-US"/>
    </w:rPr>
  </w:style>
  <w:style w:type="paragraph" w:customStyle="1" w:styleId="Preformatted">
    <w:name w:val="Preformatted"/>
    <w:rsid w:val="00F64275"/>
    <w:pPr>
      <w:overflowPunct w:val="0"/>
      <w:autoSpaceDE w:val="0"/>
      <w:autoSpaceDN w:val="0"/>
      <w:spacing w:after="0" w:line="240" w:lineRule="auto"/>
      <w:jc w:val="both"/>
      <w:textAlignment w:val="baseline"/>
    </w:pPr>
    <w:rPr>
      <w:rFonts w:ascii="Courier New" w:eastAsia="Courier New" w:hAnsi="Courier New" w:cs="Courier New"/>
      <w:kern w:val="3"/>
      <w:sz w:val="24"/>
      <w:szCs w:val="24"/>
      <w:lang w:eastAsia="ru-RU"/>
    </w:rPr>
  </w:style>
  <w:style w:type="paragraph" w:customStyle="1" w:styleId="Heading">
    <w:name w:val="Heading"/>
    <w:basedOn w:val="Standard"/>
    <w:rsid w:val="00F64275"/>
    <w:pPr>
      <w:keepNext/>
      <w:overflowPunct w:val="0"/>
      <w:autoSpaceDE w:val="0"/>
      <w:spacing w:before="240" w:after="120"/>
      <w:ind w:firstLine="720"/>
      <w:jc w:val="center"/>
      <w:textAlignment w:val="baseline"/>
    </w:pPr>
    <w:rPr>
      <w:b/>
      <w:szCs w:val="22"/>
    </w:rPr>
  </w:style>
  <w:style w:type="paragraph" w:customStyle="1" w:styleId="OEM">
    <w:name w:val="Нормальный (OEM)"/>
    <w:basedOn w:val="Preformatted"/>
    <w:rsid w:val="00F64275"/>
  </w:style>
  <w:style w:type="paragraph" w:customStyle="1" w:styleId="Textreference">
    <w:name w:val="Text (reference)"/>
    <w:basedOn w:val="Standard"/>
    <w:rsid w:val="00F64275"/>
    <w:pPr>
      <w:overflowPunct w:val="0"/>
      <w:autoSpaceDE w:val="0"/>
      <w:ind w:left="170" w:right="170"/>
      <w:textAlignment w:val="baseline"/>
    </w:pPr>
    <w:rPr>
      <w:szCs w:val="22"/>
    </w:rPr>
  </w:style>
  <w:style w:type="paragraph" w:customStyle="1" w:styleId="affffffffff1">
    <w:name w:val="Информация о версии"/>
    <w:basedOn w:val="Textreference"/>
    <w:uiPriority w:val="99"/>
    <w:rsid w:val="00F64275"/>
    <w:pPr>
      <w:shd w:val="clear" w:color="auto" w:fill="F0F0F0"/>
      <w:spacing w:before="75"/>
      <w:ind w:right="0"/>
      <w:jc w:val="both"/>
    </w:pPr>
    <w:rPr>
      <w:i/>
      <w:color w:val="353842"/>
      <w:shd w:val="clear" w:color="auto" w:fill="F0F0F0"/>
    </w:rPr>
  </w:style>
  <w:style w:type="paragraph" w:customStyle="1" w:styleId="affffffffff2">
    <w:name w:val="Сноска"/>
    <w:basedOn w:val="Standard"/>
    <w:uiPriority w:val="99"/>
    <w:rsid w:val="00F64275"/>
    <w:pPr>
      <w:overflowPunct w:val="0"/>
      <w:autoSpaceDE w:val="0"/>
      <w:ind w:firstLine="720"/>
      <w:jc w:val="both"/>
      <w:textAlignment w:val="baseline"/>
    </w:pPr>
    <w:rPr>
      <w:sz w:val="20"/>
      <w:szCs w:val="22"/>
    </w:rPr>
  </w:style>
  <w:style w:type="paragraph" w:customStyle="1" w:styleId="57">
    <w:name w:val="Без интервала5"/>
    <w:rsid w:val="00DE7B2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numbering" w:customStyle="1" w:styleId="93">
    <w:name w:val="Нет списка9"/>
    <w:next w:val="a2"/>
    <w:uiPriority w:val="99"/>
    <w:semiHidden/>
    <w:unhideWhenUsed/>
    <w:rsid w:val="008F4486"/>
  </w:style>
  <w:style w:type="table" w:customStyle="1" w:styleId="142">
    <w:name w:val="Сетка таблицы14"/>
    <w:basedOn w:val="a1"/>
    <w:next w:val="af3"/>
    <w:rsid w:val="008F44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03">
    <w:name w:val="Нет списка10"/>
    <w:next w:val="a2"/>
    <w:uiPriority w:val="99"/>
    <w:semiHidden/>
    <w:unhideWhenUsed/>
    <w:rsid w:val="00BE5A54"/>
  </w:style>
  <w:style w:type="character" w:customStyle="1" w:styleId="Bodytext">
    <w:name w:val="Body text_"/>
    <w:basedOn w:val="a0"/>
    <w:link w:val="232"/>
    <w:rsid w:val="00BE5A54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94">
    <w:name w:val="Основной текст9"/>
    <w:basedOn w:val="Bodytext"/>
    <w:rsid w:val="00BE5A54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32">
    <w:name w:val="Основной текст23"/>
    <w:basedOn w:val="a"/>
    <w:link w:val="Bodytext"/>
    <w:rsid w:val="00BE5A54"/>
    <w:pPr>
      <w:shd w:val="clear" w:color="auto" w:fill="FFFFFF"/>
      <w:spacing w:before="540" w:after="660" w:line="0" w:lineRule="atLeast"/>
    </w:pPr>
    <w:rPr>
      <w:sz w:val="26"/>
      <w:szCs w:val="26"/>
      <w:lang w:eastAsia="en-US"/>
    </w:rPr>
  </w:style>
  <w:style w:type="numbering" w:customStyle="1" w:styleId="151">
    <w:name w:val="Нет списка15"/>
    <w:next w:val="a2"/>
    <w:uiPriority w:val="99"/>
    <w:semiHidden/>
    <w:unhideWhenUsed/>
    <w:rsid w:val="00BE5A54"/>
  </w:style>
  <w:style w:type="table" w:customStyle="1" w:styleId="152">
    <w:name w:val="Сетка таблицы15"/>
    <w:basedOn w:val="a1"/>
    <w:next w:val="af3"/>
    <w:uiPriority w:val="59"/>
    <w:rsid w:val="00BE5A54"/>
    <w:pPr>
      <w:spacing w:after="0" w:line="240" w:lineRule="auto"/>
    </w:pPr>
    <w:rPr>
      <w:rFonts w:eastAsia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4">
    <w:name w:val="Основной текст10"/>
    <w:basedOn w:val="Bodytext"/>
    <w:rsid w:val="00BE5A54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17">
    <w:name w:val="Основной текст11"/>
    <w:basedOn w:val="Bodytext"/>
    <w:rsid w:val="00BE5A54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23">
    <w:name w:val="Основной текст12"/>
    <w:basedOn w:val="Bodytext"/>
    <w:rsid w:val="00BE5A54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FontStyle50">
    <w:name w:val="Font Style50"/>
    <w:rsid w:val="00BE5A54"/>
    <w:rPr>
      <w:rFonts w:ascii="Times New Roman" w:hAnsi="Times New Roman" w:cs="Times New Roman"/>
      <w:sz w:val="28"/>
      <w:szCs w:val="28"/>
    </w:rPr>
  </w:style>
  <w:style w:type="table" w:customStyle="1" w:styleId="160">
    <w:name w:val="Сетка таблицы16"/>
    <w:basedOn w:val="a1"/>
    <w:uiPriority w:val="59"/>
    <w:rsid w:val="00BE5A54"/>
    <w:pPr>
      <w:spacing w:after="0" w:line="240" w:lineRule="auto"/>
    </w:pPr>
    <w:rPr>
      <w:rFonts w:ascii="Calibri" w:eastAsia="Times New Roman" w:hAnsi="Calibri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61">
    <w:name w:val="Нет списка16"/>
    <w:next w:val="a2"/>
    <w:uiPriority w:val="99"/>
    <w:semiHidden/>
    <w:unhideWhenUsed/>
    <w:rsid w:val="00BE5A54"/>
  </w:style>
  <w:style w:type="table" w:customStyle="1" w:styleId="170">
    <w:name w:val="Сетка таблицы17"/>
    <w:basedOn w:val="a1"/>
    <w:next w:val="af3"/>
    <w:uiPriority w:val="59"/>
    <w:rsid w:val="00BE5A5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80">
    <w:name w:val="Сетка таблицы18"/>
    <w:basedOn w:val="a1"/>
    <w:next w:val="af3"/>
    <w:uiPriority w:val="59"/>
    <w:rsid w:val="00BE5A5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71">
    <w:name w:val="Нет списка17"/>
    <w:next w:val="a2"/>
    <w:uiPriority w:val="99"/>
    <w:semiHidden/>
    <w:unhideWhenUsed/>
    <w:rsid w:val="00BE5A54"/>
  </w:style>
  <w:style w:type="numbering" w:customStyle="1" w:styleId="181">
    <w:name w:val="Нет списка18"/>
    <w:next w:val="a2"/>
    <w:uiPriority w:val="99"/>
    <w:semiHidden/>
    <w:unhideWhenUsed/>
    <w:rsid w:val="00BE5A54"/>
  </w:style>
  <w:style w:type="numbering" w:customStyle="1" w:styleId="190">
    <w:name w:val="Нет списка19"/>
    <w:next w:val="a2"/>
    <w:uiPriority w:val="99"/>
    <w:semiHidden/>
    <w:unhideWhenUsed/>
    <w:rsid w:val="00BE5A54"/>
  </w:style>
  <w:style w:type="paragraph" w:customStyle="1" w:styleId="affffffff9">
    <w:basedOn w:val="afc"/>
    <w:next w:val="a"/>
    <w:link w:val="affffffff8"/>
    <w:rsid w:val="00BE5A54"/>
    <w:pPr>
      <w:suppressAutoHyphens/>
      <w:autoSpaceDN/>
      <w:adjustRightInd/>
      <w:ind w:firstLine="0"/>
    </w:pPr>
    <w:rPr>
      <w:rFonts w:ascii="Arial" w:eastAsia="Arial" w:hAnsi="Arial" w:cs="Arial"/>
      <w:b/>
      <w:bCs/>
      <w:color w:val="C0C0C0"/>
      <w:kern w:val="1"/>
      <w:sz w:val="24"/>
      <w:szCs w:val="24"/>
      <w:lang w:eastAsia="hi-IN" w:bidi="hi-IN"/>
    </w:rPr>
  </w:style>
  <w:style w:type="numbering" w:customStyle="1" w:styleId="1150">
    <w:name w:val="Нет списка115"/>
    <w:next w:val="a2"/>
    <w:semiHidden/>
    <w:unhideWhenUsed/>
    <w:rsid w:val="00BE5A54"/>
  </w:style>
  <w:style w:type="table" w:customStyle="1" w:styleId="191">
    <w:name w:val="Сетка таблицы19"/>
    <w:basedOn w:val="a1"/>
    <w:next w:val="af3"/>
    <w:uiPriority w:val="39"/>
    <w:rsid w:val="00BE5A5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50">
    <w:name w:val="Нет списка25"/>
    <w:next w:val="a2"/>
    <w:uiPriority w:val="99"/>
    <w:semiHidden/>
    <w:unhideWhenUsed/>
    <w:rsid w:val="00BE5A54"/>
  </w:style>
  <w:style w:type="numbering" w:customStyle="1" w:styleId="350">
    <w:name w:val="Нет списка35"/>
    <w:next w:val="a2"/>
    <w:uiPriority w:val="99"/>
    <w:semiHidden/>
    <w:unhideWhenUsed/>
    <w:rsid w:val="00BE5A54"/>
  </w:style>
  <w:style w:type="numbering" w:customStyle="1" w:styleId="450">
    <w:name w:val="Нет списка45"/>
    <w:next w:val="a2"/>
    <w:uiPriority w:val="99"/>
    <w:semiHidden/>
    <w:unhideWhenUsed/>
    <w:rsid w:val="00BE5A54"/>
  </w:style>
  <w:style w:type="numbering" w:customStyle="1" w:styleId="531">
    <w:name w:val="Нет списка53"/>
    <w:next w:val="a2"/>
    <w:uiPriority w:val="99"/>
    <w:semiHidden/>
    <w:unhideWhenUsed/>
    <w:rsid w:val="00BE5A54"/>
  </w:style>
  <w:style w:type="numbering" w:customStyle="1" w:styleId="1230">
    <w:name w:val="Нет списка123"/>
    <w:next w:val="a2"/>
    <w:semiHidden/>
    <w:unhideWhenUsed/>
    <w:rsid w:val="00BE5A54"/>
  </w:style>
  <w:style w:type="numbering" w:customStyle="1" w:styleId="2130">
    <w:name w:val="Нет списка213"/>
    <w:next w:val="a2"/>
    <w:uiPriority w:val="99"/>
    <w:semiHidden/>
    <w:unhideWhenUsed/>
    <w:rsid w:val="00BE5A54"/>
  </w:style>
  <w:style w:type="numbering" w:customStyle="1" w:styleId="3130">
    <w:name w:val="Нет списка313"/>
    <w:next w:val="a2"/>
    <w:uiPriority w:val="99"/>
    <w:semiHidden/>
    <w:unhideWhenUsed/>
    <w:rsid w:val="00BE5A54"/>
  </w:style>
  <w:style w:type="numbering" w:customStyle="1" w:styleId="4130">
    <w:name w:val="Нет списка413"/>
    <w:next w:val="a2"/>
    <w:uiPriority w:val="99"/>
    <w:semiHidden/>
    <w:unhideWhenUsed/>
    <w:rsid w:val="00BE5A54"/>
  </w:style>
  <w:style w:type="numbering" w:customStyle="1" w:styleId="5120">
    <w:name w:val="Нет списка512"/>
    <w:next w:val="a2"/>
    <w:uiPriority w:val="99"/>
    <w:semiHidden/>
    <w:unhideWhenUsed/>
    <w:rsid w:val="00BE5A54"/>
  </w:style>
  <w:style w:type="numbering" w:customStyle="1" w:styleId="11140">
    <w:name w:val="Нет списка1114"/>
    <w:next w:val="a2"/>
    <w:uiPriority w:val="99"/>
    <w:semiHidden/>
    <w:unhideWhenUsed/>
    <w:rsid w:val="00BE5A54"/>
  </w:style>
  <w:style w:type="numbering" w:customStyle="1" w:styleId="11113">
    <w:name w:val="Нет списка11113"/>
    <w:next w:val="a2"/>
    <w:semiHidden/>
    <w:unhideWhenUsed/>
    <w:rsid w:val="00BE5A54"/>
  </w:style>
  <w:style w:type="numbering" w:customStyle="1" w:styleId="21120">
    <w:name w:val="Нет списка2112"/>
    <w:next w:val="a2"/>
    <w:uiPriority w:val="99"/>
    <w:semiHidden/>
    <w:unhideWhenUsed/>
    <w:rsid w:val="00BE5A54"/>
  </w:style>
  <w:style w:type="numbering" w:customStyle="1" w:styleId="31120">
    <w:name w:val="Нет списка3112"/>
    <w:next w:val="a2"/>
    <w:uiPriority w:val="99"/>
    <w:semiHidden/>
    <w:unhideWhenUsed/>
    <w:rsid w:val="00BE5A54"/>
  </w:style>
  <w:style w:type="numbering" w:customStyle="1" w:styleId="41120">
    <w:name w:val="Нет списка4112"/>
    <w:next w:val="a2"/>
    <w:uiPriority w:val="99"/>
    <w:semiHidden/>
    <w:unhideWhenUsed/>
    <w:rsid w:val="00BE5A54"/>
  </w:style>
  <w:style w:type="numbering" w:customStyle="1" w:styleId="620">
    <w:name w:val="Нет списка62"/>
    <w:next w:val="a2"/>
    <w:uiPriority w:val="99"/>
    <w:semiHidden/>
    <w:unhideWhenUsed/>
    <w:rsid w:val="00BE5A54"/>
  </w:style>
  <w:style w:type="numbering" w:customStyle="1" w:styleId="1212">
    <w:name w:val="Нет списка1212"/>
    <w:next w:val="a2"/>
    <w:uiPriority w:val="99"/>
    <w:semiHidden/>
    <w:unhideWhenUsed/>
    <w:rsid w:val="00BE5A54"/>
  </w:style>
  <w:style w:type="numbering" w:customStyle="1" w:styleId="1122">
    <w:name w:val="Нет списка1122"/>
    <w:next w:val="a2"/>
    <w:semiHidden/>
    <w:unhideWhenUsed/>
    <w:rsid w:val="00BE5A54"/>
  </w:style>
  <w:style w:type="numbering" w:customStyle="1" w:styleId="2220">
    <w:name w:val="Нет списка222"/>
    <w:next w:val="a2"/>
    <w:uiPriority w:val="99"/>
    <w:semiHidden/>
    <w:unhideWhenUsed/>
    <w:rsid w:val="00BE5A54"/>
  </w:style>
  <w:style w:type="numbering" w:customStyle="1" w:styleId="3220">
    <w:name w:val="Нет списка322"/>
    <w:next w:val="a2"/>
    <w:uiPriority w:val="99"/>
    <w:semiHidden/>
    <w:unhideWhenUsed/>
    <w:rsid w:val="00BE5A54"/>
  </w:style>
  <w:style w:type="numbering" w:customStyle="1" w:styleId="4220">
    <w:name w:val="Нет списка422"/>
    <w:next w:val="a2"/>
    <w:uiPriority w:val="99"/>
    <w:semiHidden/>
    <w:unhideWhenUsed/>
    <w:rsid w:val="00BE5A54"/>
  </w:style>
  <w:style w:type="numbering" w:customStyle="1" w:styleId="720">
    <w:name w:val="Нет списка72"/>
    <w:next w:val="a2"/>
    <w:uiPriority w:val="99"/>
    <w:semiHidden/>
    <w:unhideWhenUsed/>
    <w:rsid w:val="00BE5A54"/>
  </w:style>
  <w:style w:type="numbering" w:customStyle="1" w:styleId="132">
    <w:name w:val="Нет списка132"/>
    <w:next w:val="a2"/>
    <w:uiPriority w:val="99"/>
    <w:semiHidden/>
    <w:unhideWhenUsed/>
    <w:rsid w:val="00BE5A54"/>
  </w:style>
  <w:style w:type="numbering" w:customStyle="1" w:styleId="1132">
    <w:name w:val="Нет списка1132"/>
    <w:next w:val="a2"/>
    <w:semiHidden/>
    <w:unhideWhenUsed/>
    <w:rsid w:val="00BE5A54"/>
  </w:style>
  <w:style w:type="numbering" w:customStyle="1" w:styleId="2320">
    <w:name w:val="Нет списка232"/>
    <w:next w:val="a2"/>
    <w:uiPriority w:val="99"/>
    <w:semiHidden/>
    <w:unhideWhenUsed/>
    <w:rsid w:val="00BE5A54"/>
  </w:style>
  <w:style w:type="numbering" w:customStyle="1" w:styleId="3320">
    <w:name w:val="Нет списка332"/>
    <w:next w:val="a2"/>
    <w:uiPriority w:val="99"/>
    <w:semiHidden/>
    <w:unhideWhenUsed/>
    <w:rsid w:val="00BE5A54"/>
  </w:style>
  <w:style w:type="numbering" w:customStyle="1" w:styleId="4320">
    <w:name w:val="Нет списка432"/>
    <w:next w:val="a2"/>
    <w:uiPriority w:val="99"/>
    <w:semiHidden/>
    <w:unhideWhenUsed/>
    <w:rsid w:val="00BE5A54"/>
  </w:style>
  <w:style w:type="numbering" w:customStyle="1" w:styleId="201">
    <w:name w:val="Нет списка20"/>
    <w:next w:val="a2"/>
    <w:uiPriority w:val="99"/>
    <w:semiHidden/>
    <w:unhideWhenUsed/>
    <w:rsid w:val="002A7A2C"/>
  </w:style>
  <w:style w:type="table" w:customStyle="1" w:styleId="202">
    <w:name w:val="Сетка таблицы20"/>
    <w:basedOn w:val="a1"/>
    <w:next w:val="af3"/>
    <w:rsid w:val="002A7A2C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60">
    <w:name w:val="Нет списка26"/>
    <w:next w:val="a2"/>
    <w:uiPriority w:val="99"/>
    <w:semiHidden/>
    <w:unhideWhenUsed/>
    <w:rsid w:val="002A7A2C"/>
  </w:style>
  <w:style w:type="table" w:customStyle="1" w:styleId="233">
    <w:name w:val="Сетка таблицы23"/>
    <w:basedOn w:val="a1"/>
    <w:next w:val="af3"/>
    <w:uiPriority w:val="39"/>
    <w:rsid w:val="002A7A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70">
    <w:name w:val="Нет списка27"/>
    <w:next w:val="a2"/>
    <w:uiPriority w:val="99"/>
    <w:semiHidden/>
    <w:unhideWhenUsed/>
    <w:rsid w:val="00EC25B9"/>
  </w:style>
  <w:style w:type="table" w:customStyle="1" w:styleId="242">
    <w:name w:val="Сетка таблицы24"/>
    <w:basedOn w:val="a1"/>
    <w:next w:val="af3"/>
    <w:rsid w:val="00EC25B9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fffffff3">
    <w:name w:val="Неразрешенное упоминание"/>
    <w:uiPriority w:val="99"/>
    <w:semiHidden/>
    <w:unhideWhenUsed/>
    <w:rsid w:val="00EC25B9"/>
    <w:rPr>
      <w:color w:val="605E5C"/>
      <w:shd w:val="clear" w:color="auto" w:fill="E1DFDD"/>
    </w:rPr>
  </w:style>
  <w:style w:type="paragraph" w:customStyle="1" w:styleId="headertexttopleveltextcentertext">
    <w:name w:val="headertext topleveltext centertext"/>
    <w:basedOn w:val="a"/>
    <w:rsid w:val="00162BCC"/>
    <w:pPr>
      <w:spacing w:before="100" w:beforeAutospacing="1" w:after="100" w:afterAutospacing="1"/>
    </w:pPr>
  </w:style>
  <w:style w:type="numbering" w:customStyle="1" w:styleId="280">
    <w:name w:val="Нет списка28"/>
    <w:next w:val="a2"/>
    <w:uiPriority w:val="99"/>
    <w:semiHidden/>
    <w:unhideWhenUsed/>
    <w:rsid w:val="00BF1B77"/>
  </w:style>
  <w:style w:type="table" w:customStyle="1" w:styleId="251">
    <w:name w:val="Сетка таблицы25"/>
    <w:basedOn w:val="a1"/>
    <w:next w:val="af3"/>
    <w:uiPriority w:val="39"/>
    <w:rsid w:val="00BF1B7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90">
    <w:name w:val="Нет списка29"/>
    <w:next w:val="a2"/>
    <w:uiPriority w:val="99"/>
    <w:semiHidden/>
    <w:unhideWhenUsed/>
    <w:rsid w:val="003F1027"/>
  </w:style>
  <w:style w:type="character" w:customStyle="1" w:styleId="FontStyle29">
    <w:name w:val="Font Style29"/>
    <w:basedOn w:val="a0"/>
    <w:uiPriority w:val="99"/>
    <w:rsid w:val="003F1027"/>
    <w:rPr>
      <w:rFonts w:ascii="Times New Roman" w:hAnsi="Times New Roman" w:cs="Times New Roman"/>
      <w:sz w:val="16"/>
      <w:szCs w:val="16"/>
    </w:rPr>
  </w:style>
  <w:style w:type="character" w:customStyle="1" w:styleId="FontStyle30">
    <w:name w:val="Font Style30"/>
    <w:basedOn w:val="a0"/>
    <w:uiPriority w:val="99"/>
    <w:rsid w:val="003F1027"/>
    <w:rPr>
      <w:rFonts w:ascii="Corbel" w:hAnsi="Corbel" w:cs="Corbel"/>
      <w:spacing w:val="30"/>
      <w:sz w:val="16"/>
      <w:szCs w:val="16"/>
    </w:rPr>
  </w:style>
  <w:style w:type="character" w:customStyle="1" w:styleId="FontStyle31">
    <w:name w:val="Font Style31"/>
    <w:basedOn w:val="a0"/>
    <w:uiPriority w:val="99"/>
    <w:rsid w:val="003F1027"/>
    <w:rPr>
      <w:rFonts w:ascii="Times New Roman" w:hAnsi="Times New Roman" w:cs="Times New Roman"/>
      <w:b/>
      <w:bCs/>
      <w:sz w:val="16"/>
      <w:szCs w:val="16"/>
    </w:rPr>
  </w:style>
  <w:style w:type="paragraph" w:customStyle="1" w:styleId="2fb">
    <w:name w:val="Знак2"/>
    <w:basedOn w:val="a"/>
    <w:rsid w:val="003F102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80">
    <w:name w:val="Заголовок 8 Знак"/>
    <w:basedOn w:val="a0"/>
    <w:link w:val="8"/>
    <w:uiPriority w:val="9"/>
    <w:rsid w:val="00FD3E9B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paragraph" w:customStyle="1" w:styleId="FR1">
    <w:name w:val="FR1"/>
    <w:rsid w:val="00BC4247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customStyle="1" w:styleId="65">
    <w:name w:val="Без интервала6"/>
    <w:rsid w:val="00967A1C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1ff9">
    <w:name w:val="Текст выноски Знак1"/>
    <w:basedOn w:val="a0"/>
    <w:uiPriority w:val="99"/>
    <w:semiHidden/>
    <w:rsid w:val="00967A1C"/>
    <w:rPr>
      <w:rFonts w:ascii="Tahoma" w:hAnsi="Tahoma" w:cs="Tahoma"/>
      <w:sz w:val="16"/>
      <w:szCs w:val="16"/>
    </w:rPr>
  </w:style>
  <w:style w:type="character" w:customStyle="1" w:styleId="95">
    <w:name w:val="Знак Знак9"/>
    <w:locked/>
    <w:rsid w:val="002B1075"/>
    <w:rPr>
      <w:rFonts w:ascii="Arial" w:hAnsi="Arial" w:cs="Arial"/>
      <w:b/>
      <w:bCs/>
      <w:kern w:val="32"/>
      <w:sz w:val="32"/>
      <w:szCs w:val="32"/>
      <w:lang w:val="ru-RU" w:eastAsia="ru-RU" w:bidi="ar-SA"/>
    </w:rPr>
  </w:style>
  <w:style w:type="paragraph" w:customStyle="1" w:styleId="affffffffff4">
    <w:name w:val="Утверждена"/>
    <w:basedOn w:val="Default"/>
    <w:next w:val="Default"/>
    <w:rsid w:val="004A2C81"/>
    <w:pPr>
      <w:spacing w:before="360"/>
    </w:pPr>
    <w:rPr>
      <w:rFonts w:ascii="Arial" w:eastAsia="Times New Roman" w:hAnsi="Arial" w:cs="Times New Roman"/>
      <w:color w:val="auto"/>
    </w:rPr>
  </w:style>
  <w:style w:type="paragraph" w:customStyle="1" w:styleId="affffffffff5">
    <w:name w:val="Кем утверждена"/>
    <w:basedOn w:val="Default"/>
    <w:next w:val="Default"/>
    <w:rsid w:val="004A2C81"/>
    <w:rPr>
      <w:rFonts w:ascii="Arial" w:eastAsia="Times New Roman" w:hAnsi="Arial" w:cs="Times New Roman"/>
      <w:color w:val="auto"/>
    </w:rPr>
  </w:style>
  <w:style w:type="paragraph" w:customStyle="1" w:styleId="-2">
    <w:name w:val="Приложение - заголовок"/>
    <w:basedOn w:val="Default"/>
    <w:next w:val="Default"/>
    <w:rsid w:val="004A2C81"/>
    <w:rPr>
      <w:rFonts w:ascii="Arial" w:eastAsia="Times New Roman" w:hAnsi="Arial" w:cs="Times New Roman"/>
      <w:color w:val="auto"/>
    </w:rPr>
  </w:style>
  <w:style w:type="paragraph" w:customStyle="1" w:styleId="affffffffff6">
    <w:name w:val="Содержание"/>
    <w:basedOn w:val="Default"/>
    <w:next w:val="Default"/>
    <w:rsid w:val="004A2C81"/>
    <w:rPr>
      <w:rFonts w:ascii="Arial" w:eastAsia="Times New Roman" w:hAnsi="Arial" w:cs="Times New Roman"/>
      <w:color w:val="auto"/>
    </w:rPr>
  </w:style>
  <w:style w:type="paragraph" w:customStyle="1" w:styleId="58">
    <w:name w:val="заголовок 5"/>
    <w:basedOn w:val="Default"/>
    <w:next w:val="Default"/>
    <w:rsid w:val="004A2C81"/>
    <w:rPr>
      <w:rFonts w:ascii="Arial" w:eastAsia="Times New Roman" w:hAnsi="Arial" w:cs="Times New Roman"/>
      <w:color w:val="auto"/>
    </w:rPr>
  </w:style>
  <w:style w:type="paragraph" w:customStyle="1" w:styleId="affffffffff7">
    <w:name w:val="Подпись к Приложению"/>
    <w:basedOn w:val="Default"/>
    <w:next w:val="Default"/>
    <w:rsid w:val="004A2C81"/>
    <w:rPr>
      <w:rFonts w:ascii="Arial" w:eastAsia="Times New Roman" w:hAnsi="Arial" w:cs="Times New Roman"/>
      <w:color w:val="auto"/>
    </w:rPr>
  </w:style>
  <w:style w:type="paragraph" w:customStyle="1" w:styleId="I">
    <w:name w:val="Раздел I"/>
    <w:basedOn w:val="Default"/>
    <w:next w:val="Default"/>
    <w:rsid w:val="004A2C81"/>
    <w:pPr>
      <w:spacing w:before="60"/>
    </w:pPr>
    <w:rPr>
      <w:rFonts w:ascii="Arial" w:eastAsia="Times New Roman" w:hAnsi="Arial" w:cs="Times New Roman"/>
      <w:color w:val="auto"/>
    </w:rPr>
  </w:style>
  <w:style w:type="paragraph" w:customStyle="1" w:styleId="TOCI">
    <w:name w:val="TOCI"/>
    <w:basedOn w:val="Default"/>
    <w:next w:val="Default"/>
    <w:rsid w:val="004A2C81"/>
    <w:rPr>
      <w:rFonts w:ascii="Arial" w:eastAsia="Times New Roman" w:hAnsi="Arial" w:cs="Times New Roman"/>
      <w:color w:val="auto"/>
    </w:rPr>
  </w:style>
  <w:style w:type="paragraph" w:customStyle="1" w:styleId="rteindent1">
    <w:name w:val="rteindent1"/>
    <w:basedOn w:val="a"/>
    <w:rsid w:val="004A2C81"/>
    <w:pPr>
      <w:spacing w:before="120" w:after="216"/>
      <w:ind w:left="570"/>
    </w:pPr>
  </w:style>
  <w:style w:type="paragraph" w:customStyle="1" w:styleId="rteindent2">
    <w:name w:val="rteindent2"/>
    <w:basedOn w:val="a"/>
    <w:rsid w:val="004A2C81"/>
    <w:pPr>
      <w:spacing w:before="120" w:after="216"/>
      <w:ind w:left="1141"/>
    </w:pPr>
  </w:style>
  <w:style w:type="paragraph" w:styleId="affffffffff8">
    <w:name w:val="Document Map"/>
    <w:basedOn w:val="a"/>
    <w:link w:val="affffffffff9"/>
    <w:semiHidden/>
    <w:rsid w:val="004A2C81"/>
    <w:pPr>
      <w:widowControl w:val="0"/>
      <w:shd w:val="clear" w:color="auto" w:fill="000080"/>
      <w:autoSpaceDE w:val="0"/>
      <w:autoSpaceDN w:val="0"/>
      <w:adjustRightInd w:val="0"/>
      <w:ind w:firstLine="720"/>
      <w:jc w:val="both"/>
    </w:pPr>
    <w:rPr>
      <w:rFonts w:ascii="Tahoma" w:hAnsi="Tahoma" w:cs="Tahoma"/>
      <w:sz w:val="20"/>
      <w:szCs w:val="20"/>
    </w:rPr>
  </w:style>
  <w:style w:type="character" w:customStyle="1" w:styleId="affffffffff9">
    <w:name w:val="Схема документа Знак"/>
    <w:basedOn w:val="a0"/>
    <w:link w:val="affffffffff8"/>
    <w:semiHidden/>
    <w:rsid w:val="004A2C81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character" w:styleId="HTML2">
    <w:name w:val="HTML Typewriter"/>
    <w:rsid w:val="004A2C81"/>
    <w:rPr>
      <w:rFonts w:ascii="Courier New" w:eastAsia="Times New Roman" w:hAnsi="Courier New" w:cs="Courier New"/>
      <w:sz w:val="20"/>
      <w:szCs w:val="20"/>
    </w:rPr>
  </w:style>
  <w:style w:type="paragraph" w:customStyle="1" w:styleId="p7">
    <w:name w:val="p7"/>
    <w:basedOn w:val="a"/>
    <w:rsid w:val="004A2C81"/>
    <w:pPr>
      <w:suppressAutoHyphens/>
      <w:spacing w:before="280" w:after="280"/>
    </w:pPr>
    <w:rPr>
      <w:lang w:eastAsia="ar-SA"/>
    </w:rPr>
  </w:style>
  <w:style w:type="character" w:customStyle="1" w:styleId="ConsNonformat0">
    <w:name w:val="ConsNonformat Знак"/>
    <w:link w:val="ConsNonformat"/>
    <w:rsid w:val="004A2C81"/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4a">
    <w:name w:val="Абзац списка4"/>
    <w:basedOn w:val="a"/>
    <w:rsid w:val="00FA7756"/>
    <w:pPr>
      <w:widowControl w:val="0"/>
      <w:ind w:left="215"/>
    </w:pPr>
    <w:rPr>
      <w:rFonts w:eastAsia="Calibri"/>
      <w:sz w:val="22"/>
      <w:szCs w:val="22"/>
      <w:lang w:val="en-US" w:eastAsia="en-US"/>
    </w:rPr>
  </w:style>
  <w:style w:type="paragraph" w:customStyle="1" w:styleId="74">
    <w:name w:val="Без интервала7"/>
    <w:rsid w:val="009A2DEC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blk3">
    <w:name w:val="blk3"/>
    <w:basedOn w:val="a0"/>
    <w:rsid w:val="00D62779"/>
    <w:rPr>
      <w:vanish w:val="0"/>
      <w:webHidden w:val="0"/>
      <w:specVanish w:val="0"/>
    </w:rPr>
  </w:style>
  <w:style w:type="paragraph" w:customStyle="1" w:styleId="affffffffffa">
    <w:name w:val="Знак Знак Знак Знак"/>
    <w:basedOn w:val="a"/>
    <w:next w:val="a"/>
    <w:semiHidden/>
    <w:rsid w:val="00C013E7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character" w:customStyle="1" w:styleId="FontStyle16">
    <w:name w:val="Font Style16"/>
    <w:uiPriority w:val="99"/>
    <w:rsid w:val="00753816"/>
    <w:rPr>
      <w:rFonts w:ascii="Times New Roman" w:hAnsi="Times New Roman" w:cs="Times New Roman"/>
      <w:sz w:val="22"/>
      <w:szCs w:val="22"/>
    </w:rPr>
  </w:style>
  <w:style w:type="paragraph" w:customStyle="1" w:styleId="513">
    <w:name w:val="Заголовок 51"/>
    <w:basedOn w:val="a"/>
    <w:next w:val="a"/>
    <w:uiPriority w:val="9"/>
    <w:unhideWhenUsed/>
    <w:qFormat/>
    <w:rsid w:val="00492EA5"/>
    <w:pPr>
      <w:keepNext/>
      <w:keepLines/>
      <w:spacing w:before="320" w:after="200" w:line="259" w:lineRule="auto"/>
      <w:outlineLvl w:val="4"/>
    </w:pPr>
    <w:rPr>
      <w:rFonts w:ascii="Arial" w:eastAsia="Arial" w:hAnsi="Arial" w:cs="Arial"/>
      <w:b/>
      <w:bCs/>
      <w:lang w:eastAsia="en-US"/>
    </w:rPr>
  </w:style>
  <w:style w:type="paragraph" w:customStyle="1" w:styleId="613">
    <w:name w:val="Заголовок 61"/>
    <w:basedOn w:val="a"/>
    <w:next w:val="a"/>
    <w:uiPriority w:val="9"/>
    <w:unhideWhenUsed/>
    <w:qFormat/>
    <w:rsid w:val="00492EA5"/>
    <w:pPr>
      <w:keepNext/>
      <w:keepLines/>
      <w:spacing w:before="320" w:after="200" w:line="259" w:lineRule="auto"/>
      <w:outlineLvl w:val="5"/>
    </w:pPr>
    <w:rPr>
      <w:rFonts w:ascii="Arial" w:eastAsia="Arial" w:hAnsi="Arial" w:cs="Arial"/>
      <w:b/>
      <w:bCs/>
      <w:sz w:val="22"/>
      <w:szCs w:val="22"/>
      <w:lang w:eastAsia="en-US"/>
    </w:rPr>
  </w:style>
  <w:style w:type="paragraph" w:customStyle="1" w:styleId="811">
    <w:name w:val="Заголовок 81"/>
    <w:basedOn w:val="a"/>
    <w:next w:val="a"/>
    <w:uiPriority w:val="9"/>
    <w:unhideWhenUsed/>
    <w:qFormat/>
    <w:rsid w:val="00492EA5"/>
    <w:pPr>
      <w:keepNext/>
      <w:keepLines/>
      <w:spacing w:before="320" w:after="200" w:line="259" w:lineRule="auto"/>
      <w:outlineLvl w:val="7"/>
    </w:pPr>
    <w:rPr>
      <w:rFonts w:ascii="Arial" w:eastAsia="Arial" w:hAnsi="Arial" w:cs="Arial"/>
      <w:i/>
      <w:iCs/>
      <w:sz w:val="22"/>
      <w:szCs w:val="22"/>
      <w:lang w:eastAsia="en-US"/>
    </w:rPr>
  </w:style>
  <w:style w:type="paragraph" w:customStyle="1" w:styleId="910">
    <w:name w:val="Заголовок 91"/>
    <w:basedOn w:val="a"/>
    <w:next w:val="a"/>
    <w:uiPriority w:val="9"/>
    <w:unhideWhenUsed/>
    <w:qFormat/>
    <w:rsid w:val="00492EA5"/>
    <w:pPr>
      <w:keepNext/>
      <w:keepLines/>
      <w:spacing w:before="320" w:after="200" w:line="259" w:lineRule="auto"/>
      <w:outlineLvl w:val="8"/>
    </w:pPr>
    <w:rPr>
      <w:rFonts w:ascii="Arial" w:eastAsia="Arial" w:hAnsi="Arial" w:cs="Arial"/>
      <w:i/>
      <w:iCs/>
      <w:sz w:val="21"/>
      <w:szCs w:val="21"/>
      <w:lang w:eastAsia="en-US"/>
    </w:rPr>
  </w:style>
  <w:style w:type="character" w:customStyle="1" w:styleId="Heading1Char">
    <w:name w:val="Heading 1 Char"/>
    <w:basedOn w:val="a0"/>
    <w:uiPriority w:val="9"/>
    <w:rsid w:val="00492EA5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sid w:val="00492EA5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sid w:val="00492EA5"/>
    <w:rPr>
      <w:rFonts w:ascii="Arial" w:eastAsia="Arial" w:hAnsi="Arial" w:cs="Arial"/>
      <w:sz w:val="30"/>
      <w:szCs w:val="30"/>
    </w:rPr>
  </w:style>
  <w:style w:type="character" w:customStyle="1" w:styleId="Heading5Char">
    <w:name w:val="Heading 5 Char"/>
    <w:basedOn w:val="a0"/>
    <w:uiPriority w:val="9"/>
    <w:rsid w:val="00492EA5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sid w:val="00492EA5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sid w:val="00492EA5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sid w:val="00492EA5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sid w:val="00492EA5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sid w:val="00492EA5"/>
    <w:rPr>
      <w:sz w:val="48"/>
      <w:szCs w:val="48"/>
    </w:rPr>
  </w:style>
  <w:style w:type="character" w:customStyle="1" w:styleId="SubtitleChar">
    <w:name w:val="Subtitle Char"/>
    <w:basedOn w:val="a0"/>
    <w:uiPriority w:val="11"/>
    <w:rsid w:val="00492EA5"/>
    <w:rPr>
      <w:sz w:val="24"/>
      <w:szCs w:val="24"/>
    </w:rPr>
  </w:style>
  <w:style w:type="character" w:customStyle="1" w:styleId="QuoteChar">
    <w:name w:val="Quote Char"/>
    <w:uiPriority w:val="29"/>
    <w:rsid w:val="00492EA5"/>
    <w:rPr>
      <w:i/>
    </w:rPr>
  </w:style>
  <w:style w:type="character" w:customStyle="1" w:styleId="IntenseQuoteChar">
    <w:name w:val="Intense Quote Char"/>
    <w:uiPriority w:val="30"/>
    <w:rsid w:val="00492EA5"/>
    <w:rPr>
      <w:i/>
    </w:rPr>
  </w:style>
  <w:style w:type="character" w:customStyle="1" w:styleId="EndnoteTextChar">
    <w:name w:val="Endnote Text Char"/>
    <w:uiPriority w:val="99"/>
    <w:rsid w:val="00492EA5"/>
    <w:rPr>
      <w:sz w:val="20"/>
    </w:rPr>
  </w:style>
  <w:style w:type="paragraph" w:styleId="2fc">
    <w:name w:val="Quote"/>
    <w:basedOn w:val="a"/>
    <w:next w:val="a"/>
    <w:link w:val="2fd"/>
    <w:uiPriority w:val="29"/>
    <w:qFormat/>
    <w:rsid w:val="00492EA5"/>
    <w:pPr>
      <w:spacing w:after="160" w:line="259" w:lineRule="auto"/>
      <w:ind w:left="720" w:right="720"/>
    </w:pPr>
    <w:rPr>
      <w:rFonts w:asciiTheme="minorHAnsi" w:eastAsiaTheme="minorHAnsi" w:hAnsiTheme="minorHAnsi" w:cstheme="minorBidi"/>
      <w:i/>
      <w:sz w:val="22"/>
      <w:szCs w:val="22"/>
      <w:lang w:eastAsia="en-US"/>
    </w:rPr>
  </w:style>
  <w:style w:type="character" w:customStyle="1" w:styleId="2fd">
    <w:name w:val="Цитата 2 Знак"/>
    <w:basedOn w:val="a0"/>
    <w:link w:val="2fc"/>
    <w:uiPriority w:val="29"/>
    <w:rsid w:val="00492EA5"/>
    <w:rPr>
      <w:i/>
    </w:rPr>
  </w:style>
  <w:style w:type="paragraph" w:styleId="affffffffffb">
    <w:name w:val="Intense Quote"/>
    <w:basedOn w:val="a"/>
    <w:next w:val="a"/>
    <w:link w:val="affffffffffc"/>
    <w:uiPriority w:val="30"/>
    <w:qFormat/>
    <w:rsid w:val="00492EA5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spacing w:after="160" w:line="259" w:lineRule="auto"/>
      <w:ind w:left="720" w:right="720"/>
    </w:pPr>
    <w:rPr>
      <w:rFonts w:asciiTheme="minorHAnsi" w:eastAsiaTheme="minorHAnsi" w:hAnsiTheme="minorHAnsi" w:cstheme="minorBidi"/>
      <w:i/>
      <w:sz w:val="22"/>
      <w:szCs w:val="22"/>
      <w:lang w:eastAsia="en-US"/>
    </w:rPr>
  </w:style>
  <w:style w:type="character" w:customStyle="1" w:styleId="affffffffffc">
    <w:name w:val="Выделенная цитата Знак"/>
    <w:basedOn w:val="a0"/>
    <w:link w:val="affffffffffb"/>
    <w:uiPriority w:val="30"/>
    <w:rsid w:val="00492EA5"/>
    <w:rPr>
      <w:i/>
      <w:shd w:val="clear" w:color="auto" w:fill="F2F2F2"/>
    </w:rPr>
  </w:style>
  <w:style w:type="character" w:customStyle="1" w:styleId="HeaderChar">
    <w:name w:val="Header Char"/>
    <w:basedOn w:val="a0"/>
    <w:uiPriority w:val="99"/>
    <w:rsid w:val="00492EA5"/>
  </w:style>
  <w:style w:type="character" w:customStyle="1" w:styleId="FooterChar">
    <w:name w:val="Footer Char"/>
    <w:basedOn w:val="a0"/>
    <w:uiPriority w:val="99"/>
    <w:rsid w:val="00492EA5"/>
  </w:style>
  <w:style w:type="character" w:customStyle="1" w:styleId="CaptionChar">
    <w:name w:val="Caption Char"/>
    <w:link w:val="1f4"/>
    <w:uiPriority w:val="35"/>
    <w:rsid w:val="00492EA5"/>
    <w:rPr>
      <w:rFonts w:ascii="Arial" w:eastAsia="Times New Roman" w:hAnsi="Arial" w:cs="Arial"/>
      <w:b/>
      <w:bCs/>
      <w:sz w:val="32"/>
      <w:szCs w:val="32"/>
      <w:lang w:eastAsia="ru-RU"/>
    </w:rPr>
  </w:style>
  <w:style w:type="table" w:customStyle="1" w:styleId="TableGridLight">
    <w:name w:val="Table Grid Light"/>
    <w:basedOn w:val="a1"/>
    <w:uiPriority w:val="59"/>
    <w:rsid w:val="00492EA5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8">
    <w:name w:val="Таблица простая 11"/>
    <w:basedOn w:val="a1"/>
    <w:uiPriority w:val="59"/>
    <w:rsid w:val="00492EA5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7">
    <w:name w:val="Таблица простая 21"/>
    <w:basedOn w:val="a1"/>
    <w:uiPriority w:val="59"/>
    <w:rsid w:val="00492EA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4">
    <w:name w:val="Таблица простая 31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4">
    <w:name w:val="Таблица простая 41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4">
    <w:name w:val="Таблица простая 51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31">
    <w:name w:val="Таблица-сетка 31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41">
    <w:name w:val="Таблица-сетка 41"/>
    <w:basedOn w:val="a1"/>
    <w:uiPriority w:val="5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210">
    <w:name w:val="Список-таблица 21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310">
    <w:name w:val="Список-таблица 31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492EA5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sid w:val="00492EA5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492EA5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492EA5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492EA5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492EA5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492EA5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492EA5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sid w:val="00492EA5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492EA5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492EA5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492EA5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492EA5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492EA5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492EA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FootnoteTextChar">
    <w:name w:val="Footnote Text Char"/>
    <w:uiPriority w:val="99"/>
    <w:rsid w:val="00492EA5"/>
    <w:rPr>
      <w:sz w:val="18"/>
    </w:rPr>
  </w:style>
  <w:style w:type="paragraph" w:styleId="4b">
    <w:name w:val="toc 4"/>
    <w:basedOn w:val="a"/>
    <w:next w:val="a"/>
    <w:uiPriority w:val="39"/>
    <w:unhideWhenUsed/>
    <w:rsid w:val="00492EA5"/>
    <w:pPr>
      <w:spacing w:after="57" w:line="259" w:lineRule="auto"/>
      <w:ind w:left="85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59">
    <w:name w:val="toc 5"/>
    <w:basedOn w:val="a"/>
    <w:next w:val="a"/>
    <w:uiPriority w:val="39"/>
    <w:unhideWhenUsed/>
    <w:rsid w:val="00492EA5"/>
    <w:pPr>
      <w:spacing w:after="57" w:line="259" w:lineRule="auto"/>
      <w:ind w:left="1134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66">
    <w:name w:val="toc 6"/>
    <w:basedOn w:val="a"/>
    <w:next w:val="a"/>
    <w:uiPriority w:val="39"/>
    <w:unhideWhenUsed/>
    <w:rsid w:val="00492EA5"/>
    <w:pPr>
      <w:spacing w:after="57" w:line="259" w:lineRule="auto"/>
      <w:ind w:left="1417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75">
    <w:name w:val="toc 7"/>
    <w:basedOn w:val="a"/>
    <w:next w:val="a"/>
    <w:uiPriority w:val="39"/>
    <w:unhideWhenUsed/>
    <w:rsid w:val="00492EA5"/>
    <w:pPr>
      <w:spacing w:after="57" w:line="259" w:lineRule="auto"/>
      <w:ind w:left="1701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86">
    <w:name w:val="toc 8"/>
    <w:basedOn w:val="a"/>
    <w:next w:val="a"/>
    <w:uiPriority w:val="39"/>
    <w:unhideWhenUsed/>
    <w:rsid w:val="00492EA5"/>
    <w:pPr>
      <w:spacing w:after="57" w:line="259" w:lineRule="auto"/>
      <w:ind w:left="1984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96">
    <w:name w:val="toc 9"/>
    <w:basedOn w:val="a"/>
    <w:next w:val="a"/>
    <w:uiPriority w:val="39"/>
    <w:unhideWhenUsed/>
    <w:rsid w:val="00492EA5"/>
    <w:pPr>
      <w:spacing w:after="57" w:line="259" w:lineRule="auto"/>
      <w:ind w:left="2268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ffffffffffd">
    <w:name w:val="TOC Heading"/>
    <w:uiPriority w:val="39"/>
    <w:unhideWhenUsed/>
    <w:rsid w:val="00492EA5"/>
    <w:pPr>
      <w:spacing w:after="160" w:line="259" w:lineRule="auto"/>
    </w:pPr>
  </w:style>
  <w:style w:type="paragraph" w:styleId="affffffffffe">
    <w:name w:val="table of figures"/>
    <w:basedOn w:val="a"/>
    <w:next w:val="a"/>
    <w:uiPriority w:val="99"/>
    <w:unhideWhenUsed/>
    <w:rsid w:val="00492EA5"/>
    <w:pPr>
      <w:spacing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1ffa">
    <w:name w:val="Верхний колонтитул1"/>
    <w:basedOn w:val="a"/>
    <w:uiPriority w:val="99"/>
    <w:unhideWhenUsed/>
    <w:rsid w:val="00492EA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1ffb">
    <w:name w:val="Нижний колонтитул1"/>
    <w:basedOn w:val="a"/>
    <w:uiPriority w:val="99"/>
    <w:unhideWhenUsed/>
    <w:rsid w:val="00492EA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unformattext">
    <w:name w:val="unformattext"/>
    <w:basedOn w:val="a"/>
    <w:rsid w:val="00492EA5"/>
    <w:pPr>
      <w:spacing w:before="100" w:beforeAutospacing="1" w:after="100" w:afterAutospacing="1"/>
    </w:pPr>
  </w:style>
  <w:style w:type="character" w:customStyle="1" w:styleId="ConsPlusNormal1">
    <w:name w:val="ConsPlusNormal1"/>
    <w:link w:val="ConsPlusNormal"/>
    <w:locked/>
    <w:rsid w:val="00492EA5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ffc">
    <w:name w:val="Знак1 Знак Знак Знак Знак Знак Знак Знак Знак Знак"/>
    <w:basedOn w:val="a"/>
    <w:next w:val="a"/>
    <w:semiHidden/>
    <w:rsid w:val="009012E7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character" w:customStyle="1" w:styleId="2fe">
    <w:name w:val="Гиперссылка2"/>
    <w:basedOn w:val="a0"/>
    <w:rsid w:val="009012E7"/>
  </w:style>
  <w:style w:type="paragraph" w:customStyle="1" w:styleId="1ffd">
    <w:name w:val="Рецензия1"/>
    <w:hidden/>
    <w:uiPriority w:val="99"/>
    <w:semiHidden/>
    <w:qFormat/>
    <w:rsid w:val="00E56FA7"/>
    <w:pPr>
      <w:spacing w:after="0" w:line="240" w:lineRule="auto"/>
    </w:pPr>
  </w:style>
  <w:style w:type="character" w:customStyle="1" w:styleId="2ff">
    <w:name w:val="Гиперссылка2"/>
    <w:basedOn w:val="a0"/>
    <w:rsid w:val="00E56FA7"/>
  </w:style>
  <w:style w:type="numbering" w:customStyle="1" w:styleId="301">
    <w:name w:val="Нет списка30"/>
    <w:next w:val="a2"/>
    <w:uiPriority w:val="99"/>
    <w:semiHidden/>
    <w:unhideWhenUsed/>
    <w:rsid w:val="004D0978"/>
  </w:style>
  <w:style w:type="table" w:customStyle="1" w:styleId="261">
    <w:name w:val="Сетка таблицы26"/>
    <w:basedOn w:val="a1"/>
    <w:next w:val="af3"/>
    <w:rsid w:val="004D0978"/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71">
    <w:name w:val="Сетка таблицы27"/>
    <w:basedOn w:val="a1"/>
    <w:next w:val="af3"/>
    <w:uiPriority w:val="39"/>
    <w:qFormat/>
    <w:rsid w:val="00EE399D"/>
    <w:pPr>
      <w:suppressAutoHyphens/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360">
    <w:name w:val="Нет списка36"/>
    <w:next w:val="a2"/>
    <w:uiPriority w:val="99"/>
    <w:semiHidden/>
    <w:unhideWhenUsed/>
    <w:rsid w:val="00EE399D"/>
  </w:style>
  <w:style w:type="character" w:customStyle="1" w:styleId="Absatz-Standardschriftart">
    <w:name w:val="Absatz-Standardschriftart"/>
    <w:rsid w:val="00EE399D"/>
  </w:style>
  <w:style w:type="character" w:customStyle="1" w:styleId="WW-Absatz-Standardschriftart">
    <w:name w:val="WW-Absatz-Standardschriftart"/>
    <w:rsid w:val="00EE399D"/>
  </w:style>
  <w:style w:type="paragraph" w:customStyle="1" w:styleId="afffffffffff">
    <w:basedOn w:val="a"/>
    <w:next w:val="afffffd"/>
    <w:rsid w:val="00EE399D"/>
    <w:pPr>
      <w:keepNext/>
      <w:widowControl w:val="0"/>
      <w:suppressAutoHyphens/>
      <w:spacing w:before="240" w:after="120"/>
    </w:pPr>
    <w:rPr>
      <w:rFonts w:ascii="Arial" w:eastAsia="MS Gothic" w:hAnsi="Arial" w:cs="Tahoma"/>
      <w:kern w:val="1"/>
      <w:sz w:val="28"/>
      <w:szCs w:val="28"/>
    </w:rPr>
  </w:style>
  <w:style w:type="numbering" w:customStyle="1" w:styleId="370">
    <w:name w:val="Нет списка37"/>
    <w:next w:val="a2"/>
    <w:uiPriority w:val="99"/>
    <w:semiHidden/>
    <w:unhideWhenUsed/>
    <w:rsid w:val="00D17787"/>
  </w:style>
  <w:style w:type="table" w:customStyle="1" w:styleId="281">
    <w:name w:val="Сетка таблицы28"/>
    <w:basedOn w:val="a1"/>
    <w:next w:val="af3"/>
    <w:uiPriority w:val="59"/>
    <w:rsid w:val="00D17787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ts-hit">
    <w:name w:val="fts-hit"/>
    <w:rsid w:val="00D17787"/>
    <w:rPr>
      <w:shd w:val="clear" w:color="auto" w:fill="FFC0CB"/>
    </w:rPr>
  </w:style>
  <w:style w:type="table" w:customStyle="1" w:styleId="291">
    <w:name w:val="Сетка таблицы29"/>
    <w:basedOn w:val="a1"/>
    <w:next w:val="af3"/>
    <w:uiPriority w:val="39"/>
    <w:qFormat/>
    <w:rsid w:val="00330B70"/>
    <w:pPr>
      <w:suppressAutoHyphens/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380">
    <w:name w:val="Нет списка38"/>
    <w:next w:val="a2"/>
    <w:uiPriority w:val="99"/>
    <w:semiHidden/>
    <w:unhideWhenUsed/>
    <w:rsid w:val="00632D7D"/>
  </w:style>
  <w:style w:type="numbering" w:customStyle="1" w:styleId="1100">
    <w:name w:val="Нет списка110"/>
    <w:next w:val="a2"/>
    <w:uiPriority w:val="99"/>
    <w:semiHidden/>
    <w:unhideWhenUsed/>
    <w:rsid w:val="00632D7D"/>
  </w:style>
  <w:style w:type="table" w:customStyle="1" w:styleId="302">
    <w:name w:val="Сетка таблицы30"/>
    <w:basedOn w:val="a1"/>
    <w:next w:val="af3"/>
    <w:uiPriority w:val="39"/>
    <w:rsid w:val="00632D7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WW8Num11">
    <w:name w:val="WW8Num11"/>
    <w:rsid w:val="00632D7D"/>
    <w:pPr>
      <w:numPr>
        <w:numId w:val="4"/>
      </w:numPr>
    </w:pPr>
  </w:style>
  <w:style w:type="numbering" w:customStyle="1" w:styleId="390">
    <w:name w:val="Нет списка39"/>
    <w:next w:val="a2"/>
    <w:uiPriority w:val="99"/>
    <w:semiHidden/>
    <w:unhideWhenUsed/>
    <w:rsid w:val="00632D7D"/>
  </w:style>
  <w:style w:type="table" w:customStyle="1" w:styleId="342">
    <w:name w:val="Сетка таблицы34"/>
    <w:basedOn w:val="a1"/>
    <w:next w:val="af3"/>
    <w:rsid w:val="00632D7D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51">
    <w:name w:val="Сетка таблицы35"/>
    <w:basedOn w:val="a1"/>
    <w:next w:val="af3"/>
    <w:uiPriority w:val="39"/>
    <w:rsid w:val="00D558D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61">
    <w:name w:val="Сетка таблицы36"/>
    <w:basedOn w:val="a1"/>
    <w:next w:val="af3"/>
    <w:rsid w:val="00D558D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ffe">
    <w:name w:val="Знак1 Знак Знак Знак Знак Знак Знак Знак Знак Знак"/>
    <w:basedOn w:val="a"/>
    <w:next w:val="a"/>
    <w:semiHidden/>
    <w:rsid w:val="00D558DC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afffffffffff0">
    <w:name w:val="Заголовок приложения"/>
    <w:basedOn w:val="a"/>
    <w:next w:val="a"/>
    <w:uiPriority w:val="99"/>
    <w:rsid w:val="001F2DC8"/>
    <w:pPr>
      <w:widowControl w:val="0"/>
      <w:autoSpaceDE w:val="0"/>
      <w:autoSpaceDN w:val="0"/>
      <w:adjustRightInd w:val="0"/>
      <w:jc w:val="right"/>
    </w:pPr>
    <w:rPr>
      <w:rFonts w:ascii="Arial" w:hAnsi="Arial" w:cs="Arial"/>
    </w:rPr>
  </w:style>
  <w:style w:type="paragraph" w:customStyle="1" w:styleId="afffffffffff1">
    <w:name w:val="Объект"/>
    <w:basedOn w:val="a"/>
    <w:next w:val="a"/>
    <w:uiPriority w:val="99"/>
    <w:rsid w:val="001F2DC8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6"/>
      <w:szCs w:val="26"/>
    </w:rPr>
  </w:style>
  <w:style w:type="paragraph" w:customStyle="1" w:styleId="afffffffffff2">
    <w:name w:val="Подчёркнуный текст"/>
    <w:basedOn w:val="a"/>
    <w:next w:val="a"/>
    <w:uiPriority w:val="99"/>
    <w:rsid w:val="001F2DC8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124">
    <w:name w:val="Знак1 Знак Знак Знак Знак Знак Знак Знак Знак Знак2"/>
    <w:basedOn w:val="a"/>
    <w:next w:val="a"/>
    <w:uiPriority w:val="99"/>
    <w:semiHidden/>
    <w:rsid w:val="001F2DC8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133">
    <w:name w:val="Знак1 Знак Знак Знак Знак Знак Знак Знак Знак Знак3"/>
    <w:basedOn w:val="a"/>
    <w:next w:val="a"/>
    <w:uiPriority w:val="99"/>
    <w:semiHidden/>
    <w:rsid w:val="001F2DC8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afffffffffff3">
    <w:basedOn w:val="afc"/>
    <w:next w:val="a"/>
    <w:uiPriority w:val="99"/>
    <w:qFormat/>
    <w:rsid w:val="00BC10CE"/>
    <w:rPr>
      <w:b/>
      <w:bCs/>
      <w:color w:val="0058A9"/>
      <w:shd w:val="clear" w:color="auto" w:fill="F0F0F0"/>
    </w:rPr>
  </w:style>
  <w:style w:type="character" w:customStyle="1" w:styleId="1fff">
    <w:name w:val="Текст сноски Знак1"/>
    <w:basedOn w:val="a0"/>
    <w:uiPriority w:val="99"/>
    <w:semiHidden/>
    <w:rsid w:val="00AF6557"/>
  </w:style>
  <w:style w:type="character" w:customStyle="1" w:styleId="1fff0">
    <w:name w:val="Подзаголовок Знак1"/>
    <w:basedOn w:val="a0"/>
    <w:uiPriority w:val="11"/>
    <w:rsid w:val="00AF6557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customStyle="1" w:styleId="87">
    <w:name w:val="Без интервала8"/>
    <w:rsid w:val="00AF655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ConsPlusNormal2">
    <w:name w:val="ConsPlusNormal Знак"/>
    <w:locked/>
    <w:rsid w:val="00BB5F42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ffffffffff4">
    <w:name w:val="Intense Emphasis"/>
    <w:basedOn w:val="a0"/>
    <w:uiPriority w:val="21"/>
    <w:qFormat/>
    <w:rsid w:val="00BB5F42"/>
    <w:rPr>
      <w:i/>
      <w:iCs w:val="0"/>
      <w:color w:val="365F91" w:themeColor="accent1" w:themeShade="BF"/>
    </w:rPr>
  </w:style>
  <w:style w:type="character" w:styleId="afffffffffff5">
    <w:name w:val="Intense Reference"/>
    <w:basedOn w:val="a0"/>
    <w:uiPriority w:val="32"/>
    <w:qFormat/>
    <w:rsid w:val="00BB5F42"/>
    <w:rPr>
      <w:b/>
      <w:bCs/>
      <w:smallCaps/>
      <w:color w:val="365F91" w:themeColor="accent1" w:themeShade="BF"/>
      <w:spacing w:val="5"/>
    </w:rPr>
  </w:style>
  <w:style w:type="table" w:customStyle="1" w:styleId="76">
    <w:name w:val="Сетка таблицы76"/>
    <w:basedOn w:val="a1"/>
    <w:next w:val="af3"/>
    <w:uiPriority w:val="59"/>
    <w:rsid w:val="00BB5F42"/>
    <w:pPr>
      <w:suppressAutoHyphens/>
      <w:spacing w:after="0" w:line="240" w:lineRule="auto"/>
    </w:pPr>
    <w:rPr>
      <w:rFonts w:ascii="Calibri" w:eastAsia="Calibri" w:hAnsi="Calibri" w:cs="Times New Roman"/>
      <w:iCs/>
      <w:color w:val="000000"/>
      <w:sz w:val="28"/>
      <w:szCs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UnresolvedMention">
    <w:name w:val="Unresolved Mention"/>
    <w:basedOn w:val="a0"/>
    <w:uiPriority w:val="99"/>
    <w:semiHidden/>
    <w:unhideWhenUsed/>
    <w:rsid w:val="00BB5F42"/>
    <w:rPr>
      <w:color w:val="605E5C"/>
      <w:shd w:val="clear" w:color="auto" w:fill="E1DFDD"/>
    </w:rPr>
  </w:style>
  <w:style w:type="character" w:customStyle="1" w:styleId="211pt">
    <w:name w:val="Основной текст (2) + 11 pt"/>
    <w:rsid w:val="00E45A6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paragraph" w:customStyle="1" w:styleId="afffffffffff6">
    <w:basedOn w:val="a"/>
    <w:next w:val="affffffc"/>
    <w:rsid w:val="00EA4DD4"/>
    <w:pPr>
      <w:suppressAutoHyphens/>
      <w:jc w:val="center"/>
    </w:pPr>
    <w:rPr>
      <w:sz w:val="28"/>
      <w:lang w:eastAsia="ar-SA"/>
    </w:rPr>
  </w:style>
  <w:style w:type="paragraph" w:customStyle="1" w:styleId="1fff1">
    <w:name w:val="Знак1"/>
    <w:basedOn w:val="a"/>
    <w:rsid w:val="007E6372"/>
    <w:rPr>
      <w:rFonts w:ascii="Verdana" w:hAnsi="Verdana" w:cs="Verdana"/>
      <w:sz w:val="20"/>
      <w:szCs w:val="20"/>
      <w:lang w:val="en-US" w:eastAsia="en-US"/>
    </w:rPr>
  </w:style>
  <w:style w:type="character" w:customStyle="1" w:styleId="15">
    <w:name w:val="Обычный (веб) Знак1"/>
    <w:aliases w:val="Обычный (Web) Знак,Обычный (Web)1 Знак,Обычный (веб)11 Знак,Обычный (веб)1 Знак Знак Знак,Обычный (веб)1 Знак Знак1,Обычный (веб) Знак Знак1,Обычный (Web) Знак Знак Знак1,Обычный (веб) Знак Знак Знак,Обычный (Web) Знак1 Знак Знак"/>
    <w:link w:val="affffff"/>
    <w:uiPriority w:val="99"/>
    <w:rsid w:val="008A100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ff0">
    <w:name w:val="Знак Знак2 Знак Знак Знак Знак"/>
    <w:basedOn w:val="a"/>
    <w:rsid w:val="008A100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markedcontent">
    <w:name w:val="markedcontent"/>
    <w:basedOn w:val="a0"/>
    <w:rsid w:val="008A100A"/>
  </w:style>
  <w:style w:type="paragraph" w:customStyle="1" w:styleId="ConsPlusTitlePage">
    <w:name w:val="ConsPlusTitlePage"/>
    <w:rsid w:val="008A100A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ListParagraphChar">
    <w:name w:val="List Paragraph Char"/>
    <w:link w:val="12"/>
    <w:locked/>
    <w:rsid w:val="008A100A"/>
    <w:rPr>
      <w:rFonts w:ascii="Calibri" w:eastAsia="Calibri" w:hAnsi="Calibri" w:cs="Calibri"/>
    </w:rPr>
  </w:style>
  <w:style w:type="character" w:customStyle="1" w:styleId="77">
    <w:name w:val="Основной текст (7)_"/>
    <w:basedOn w:val="a0"/>
    <w:link w:val="78"/>
    <w:rsid w:val="002803CF"/>
    <w:rPr>
      <w:rFonts w:ascii="Times New Roman" w:eastAsia="Times New Roman" w:hAnsi="Times New Roman"/>
      <w:sz w:val="26"/>
      <w:szCs w:val="26"/>
      <w:shd w:val="clear" w:color="auto" w:fill="FFFFFF"/>
    </w:rPr>
  </w:style>
  <w:style w:type="paragraph" w:customStyle="1" w:styleId="78">
    <w:name w:val="Основной текст (7)"/>
    <w:basedOn w:val="a"/>
    <w:link w:val="77"/>
    <w:rsid w:val="002803CF"/>
    <w:pPr>
      <w:shd w:val="clear" w:color="auto" w:fill="FFFFFF"/>
      <w:spacing w:before="1260" w:line="322" w:lineRule="exact"/>
    </w:pPr>
    <w:rPr>
      <w:rFonts w:cstheme="minorBidi"/>
      <w:sz w:val="26"/>
      <w:szCs w:val="26"/>
      <w:lang w:eastAsia="en-US"/>
    </w:rPr>
  </w:style>
  <w:style w:type="paragraph" w:customStyle="1" w:styleId="5a">
    <w:name w:val="Абзац списка5"/>
    <w:basedOn w:val="a"/>
    <w:rsid w:val="00372ABE"/>
    <w:pPr>
      <w:spacing w:after="200" w:line="276" w:lineRule="auto"/>
      <w:ind w:left="720"/>
      <w:contextualSpacing/>
    </w:pPr>
    <w:rPr>
      <w:rFonts w:ascii="Calibri" w:eastAsia="Calibri" w:hAnsi="Calibri"/>
      <w:sz w:val="20"/>
      <w:szCs w:val="20"/>
    </w:rPr>
  </w:style>
  <w:style w:type="paragraph" w:customStyle="1" w:styleId="afffffffffff7">
    <w:basedOn w:val="a"/>
    <w:next w:val="afffffd"/>
    <w:qFormat/>
    <w:rsid w:val="00D437EB"/>
    <w:pPr>
      <w:keepNext/>
      <w:suppressAutoHyphens/>
      <w:spacing w:before="240" w:after="120"/>
    </w:pPr>
    <w:rPr>
      <w:rFonts w:ascii="Arial" w:eastAsia="Lucida Sans Unicode" w:hAnsi="Arial"/>
      <w:sz w:val="28"/>
      <w:szCs w:val="28"/>
      <w:lang w:eastAsia="ar-SA"/>
    </w:rPr>
  </w:style>
  <w:style w:type="numbering" w:customStyle="1" w:styleId="401">
    <w:name w:val="Нет списка40"/>
    <w:next w:val="a2"/>
    <w:uiPriority w:val="99"/>
    <w:semiHidden/>
    <w:unhideWhenUsed/>
    <w:rsid w:val="00787767"/>
  </w:style>
  <w:style w:type="table" w:customStyle="1" w:styleId="371">
    <w:name w:val="Сетка таблицы37"/>
    <w:basedOn w:val="a1"/>
    <w:next w:val="af3"/>
    <w:rsid w:val="0078776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96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3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4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23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22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46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7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2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84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6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94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2E6073-E922-4A4B-81F4-67190F087C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819</Words>
  <Characters>4674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5483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Novikova</dc:creator>
  <cp:lastModifiedBy>Natalya</cp:lastModifiedBy>
  <cp:revision>2</cp:revision>
  <cp:lastPrinted>2024-05-06T09:35:00Z</cp:lastPrinted>
  <dcterms:created xsi:type="dcterms:W3CDTF">2026-09-07T06:22:00Z</dcterms:created>
  <dcterms:modified xsi:type="dcterms:W3CDTF">2026-09-07T06:22:00Z</dcterms:modified>
</cp:coreProperties>
</file>