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45" w:rsidRPr="00687E5C"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687E5C">
        <w:rPr>
          <w:rFonts w:asciiTheme="minorHAnsi" w:hAnsiTheme="minorHAnsi"/>
          <w:b/>
          <w:bCs/>
          <w:sz w:val="56"/>
          <w:szCs w:val="56"/>
        </w:rPr>
        <w:t>ИНФОРМАЦИОННЫЙ БЮЛЛЕТЕНЬ</w:t>
      </w:r>
    </w:p>
    <w:p w:rsidR="002E0945" w:rsidRPr="00687E5C"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687E5C">
        <w:rPr>
          <w:rFonts w:asciiTheme="minorHAnsi" w:hAnsiTheme="minorHAnsi"/>
          <w:b/>
          <w:bCs/>
          <w:sz w:val="56"/>
          <w:szCs w:val="56"/>
        </w:rPr>
        <w:t>ЧАМЗИНСКОГО МУНИЦИПАЛЬНОГО РАЙОНА</w:t>
      </w:r>
    </w:p>
    <w:p w:rsidR="00051ED8" w:rsidRPr="00687E5C" w:rsidRDefault="00051ED8" w:rsidP="008A48DC">
      <w:pPr>
        <w:tabs>
          <w:tab w:val="left" w:pos="142"/>
          <w:tab w:val="left" w:pos="10773"/>
        </w:tabs>
        <w:autoSpaceDE w:val="0"/>
        <w:autoSpaceDN w:val="0"/>
        <w:adjustRightInd w:val="0"/>
        <w:ind w:right="-2"/>
        <w:jc w:val="center"/>
        <w:rPr>
          <w:rFonts w:asciiTheme="minorHAnsi" w:hAnsiTheme="minorHAnsi"/>
          <w:bCs/>
          <w:sz w:val="56"/>
          <w:szCs w:val="56"/>
        </w:rPr>
      </w:pPr>
    </w:p>
    <w:p w:rsidR="002E0945" w:rsidRPr="00687E5C"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687E5C">
        <w:rPr>
          <w:rFonts w:asciiTheme="minorHAnsi" w:hAnsiTheme="minorHAnsi"/>
          <w:bCs/>
          <w:sz w:val="56"/>
          <w:szCs w:val="56"/>
        </w:rPr>
        <w:t>Является официальным печатным изданием</w:t>
      </w:r>
    </w:p>
    <w:p w:rsidR="002E0945" w:rsidRPr="00687E5C"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687E5C">
        <w:rPr>
          <w:rFonts w:asciiTheme="minorHAnsi" w:hAnsiTheme="minorHAnsi"/>
          <w:bCs/>
          <w:sz w:val="56"/>
          <w:szCs w:val="56"/>
        </w:rPr>
        <w:t>Чамзинского муниципального района</w:t>
      </w:r>
    </w:p>
    <w:p w:rsidR="00694598" w:rsidRPr="00687E5C" w:rsidRDefault="00694598"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p>
    <w:p w:rsidR="007D1B8D" w:rsidRPr="00687E5C" w:rsidRDefault="005F3387"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r w:rsidRPr="00687E5C">
        <w:rPr>
          <w:rFonts w:asciiTheme="minorHAnsi" w:hAnsiTheme="minorHAnsi"/>
          <w:bCs/>
          <w:sz w:val="56"/>
          <w:szCs w:val="56"/>
        </w:rPr>
        <w:t>2</w:t>
      </w:r>
      <w:r w:rsidR="00DB1270" w:rsidRPr="00687E5C">
        <w:rPr>
          <w:rFonts w:asciiTheme="minorHAnsi" w:hAnsiTheme="minorHAnsi"/>
          <w:bCs/>
          <w:sz w:val="56"/>
          <w:szCs w:val="56"/>
        </w:rPr>
        <w:t>2</w:t>
      </w:r>
      <w:r w:rsidR="003E088B" w:rsidRPr="00687E5C">
        <w:rPr>
          <w:rFonts w:asciiTheme="minorHAnsi" w:hAnsiTheme="minorHAnsi"/>
          <w:bCs/>
          <w:sz w:val="56"/>
          <w:szCs w:val="56"/>
        </w:rPr>
        <w:t xml:space="preserve"> ию</w:t>
      </w:r>
      <w:r w:rsidR="00E45A6D" w:rsidRPr="00687E5C">
        <w:rPr>
          <w:rFonts w:asciiTheme="minorHAnsi" w:hAnsiTheme="minorHAnsi"/>
          <w:bCs/>
          <w:sz w:val="56"/>
          <w:szCs w:val="56"/>
        </w:rPr>
        <w:t>л</w:t>
      </w:r>
      <w:r w:rsidR="003E088B" w:rsidRPr="00687E5C">
        <w:rPr>
          <w:rFonts w:asciiTheme="minorHAnsi" w:hAnsiTheme="minorHAnsi"/>
          <w:bCs/>
          <w:sz w:val="56"/>
          <w:szCs w:val="56"/>
        </w:rPr>
        <w:t>я</w:t>
      </w:r>
      <w:r w:rsidR="00632D7D" w:rsidRPr="00687E5C">
        <w:rPr>
          <w:rFonts w:asciiTheme="minorHAnsi" w:hAnsiTheme="minorHAnsi"/>
          <w:bCs/>
          <w:sz w:val="56"/>
          <w:szCs w:val="56"/>
        </w:rPr>
        <w:t xml:space="preserve"> </w:t>
      </w:r>
      <w:r w:rsidR="002E0945" w:rsidRPr="00687E5C">
        <w:rPr>
          <w:rFonts w:asciiTheme="minorHAnsi" w:hAnsiTheme="minorHAnsi"/>
          <w:bCs/>
          <w:sz w:val="56"/>
          <w:szCs w:val="56"/>
        </w:rPr>
        <w:t>202</w:t>
      </w:r>
      <w:r w:rsidR="008E3991" w:rsidRPr="00687E5C">
        <w:rPr>
          <w:rFonts w:asciiTheme="minorHAnsi" w:hAnsiTheme="minorHAnsi"/>
          <w:bCs/>
          <w:sz w:val="56"/>
          <w:szCs w:val="56"/>
        </w:rPr>
        <w:t>6</w:t>
      </w:r>
      <w:r w:rsidR="00BF1B77" w:rsidRPr="00687E5C">
        <w:rPr>
          <w:rFonts w:asciiTheme="minorHAnsi" w:hAnsiTheme="minorHAnsi"/>
          <w:bCs/>
          <w:sz w:val="56"/>
          <w:szCs w:val="56"/>
        </w:rPr>
        <w:t xml:space="preserve">г.     </w:t>
      </w:r>
      <w:r w:rsidR="00027D05" w:rsidRPr="00687E5C">
        <w:rPr>
          <w:rFonts w:asciiTheme="minorHAnsi" w:hAnsiTheme="minorHAnsi"/>
          <w:bCs/>
          <w:sz w:val="56"/>
          <w:szCs w:val="56"/>
        </w:rPr>
        <w:t xml:space="preserve">  </w:t>
      </w:r>
      <w:r w:rsidR="002E0945" w:rsidRPr="00687E5C">
        <w:rPr>
          <w:rFonts w:asciiTheme="minorHAnsi" w:hAnsiTheme="minorHAnsi"/>
          <w:bCs/>
          <w:sz w:val="56"/>
          <w:szCs w:val="56"/>
        </w:rPr>
        <w:t xml:space="preserve"> </w:t>
      </w:r>
      <w:r w:rsidR="00514BA2" w:rsidRPr="00687E5C">
        <w:rPr>
          <w:rFonts w:asciiTheme="minorHAnsi" w:hAnsiTheme="minorHAnsi"/>
          <w:bCs/>
          <w:sz w:val="56"/>
          <w:szCs w:val="56"/>
        </w:rPr>
        <w:t xml:space="preserve">        </w:t>
      </w:r>
      <w:r w:rsidR="002E0945" w:rsidRPr="00687E5C">
        <w:rPr>
          <w:rFonts w:asciiTheme="minorHAnsi" w:hAnsiTheme="minorHAnsi"/>
          <w:bCs/>
          <w:sz w:val="56"/>
          <w:szCs w:val="56"/>
        </w:rPr>
        <w:t xml:space="preserve"> №</w:t>
      </w:r>
      <w:r w:rsidR="009F0BB2" w:rsidRPr="00687E5C">
        <w:rPr>
          <w:rFonts w:asciiTheme="minorHAnsi" w:hAnsiTheme="minorHAnsi"/>
          <w:bCs/>
          <w:sz w:val="56"/>
          <w:szCs w:val="56"/>
        </w:rPr>
        <w:t xml:space="preserve"> </w:t>
      </w:r>
      <w:r w:rsidR="00E45A6D" w:rsidRPr="00687E5C">
        <w:rPr>
          <w:rFonts w:asciiTheme="minorHAnsi" w:hAnsiTheme="minorHAnsi"/>
          <w:bCs/>
          <w:sz w:val="56"/>
          <w:szCs w:val="56"/>
        </w:rPr>
        <w:t>2</w:t>
      </w:r>
      <w:r w:rsidR="00DB1270" w:rsidRPr="00687E5C">
        <w:rPr>
          <w:rFonts w:asciiTheme="minorHAnsi" w:hAnsiTheme="minorHAnsi"/>
          <w:bCs/>
          <w:sz w:val="56"/>
          <w:szCs w:val="56"/>
        </w:rPr>
        <w:t>4</w:t>
      </w:r>
      <w:r w:rsidR="00E45A6D" w:rsidRPr="00687E5C">
        <w:rPr>
          <w:rFonts w:asciiTheme="minorHAnsi" w:hAnsiTheme="minorHAnsi"/>
          <w:bCs/>
          <w:sz w:val="56"/>
          <w:szCs w:val="56"/>
        </w:rPr>
        <w:t xml:space="preserve"> </w:t>
      </w:r>
      <w:r w:rsidR="002E0945" w:rsidRPr="00687E5C">
        <w:rPr>
          <w:rFonts w:asciiTheme="minorHAnsi" w:hAnsiTheme="minorHAnsi"/>
          <w:bCs/>
          <w:sz w:val="56"/>
          <w:szCs w:val="56"/>
        </w:rPr>
        <w:t>(</w:t>
      </w:r>
      <w:r w:rsidR="00F60048" w:rsidRPr="00687E5C">
        <w:rPr>
          <w:rFonts w:asciiTheme="minorHAnsi" w:hAnsiTheme="minorHAnsi"/>
          <w:bCs/>
          <w:sz w:val="56"/>
          <w:szCs w:val="56"/>
        </w:rPr>
        <w:t>5</w:t>
      </w:r>
      <w:r w:rsidR="00BA44B5" w:rsidRPr="00687E5C">
        <w:rPr>
          <w:rFonts w:asciiTheme="minorHAnsi" w:hAnsiTheme="minorHAnsi"/>
          <w:bCs/>
          <w:sz w:val="56"/>
          <w:szCs w:val="56"/>
        </w:rPr>
        <w:t>3</w:t>
      </w:r>
      <w:r w:rsidR="00DB1270" w:rsidRPr="00687E5C">
        <w:rPr>
          <w:rFonts w:asciiTheme="minorHAnsi" w:hAnsiTheme="minorHAnsi"/>
          <w:bCs/>
          <w:sz w:val="56"/>
          <w:szCs w:val="56"/>
        </w:rPr>
        <w:t>2</w:t>
      </w:r>
      <w:r w:rsidR="00903134" w:rsidRPr="00687E5C">
        <w:rPr>
          <w:rFonts w:asciiTheme="minorHAnsi" w:hAnsiTheme="minorHAnsi"/>
          <w:bCs/>
          <w:sz w:val="56"/>
          <w:szCs w:val="56"/>
        </w:rPr>
        <w:t>)</w:t>
      </w:r>
    </w:p>
    <w:p w:rsidR="0087582E" w:rsidRPr="00687E5C" w:rsidRDefault="0087582E" w:rsidP="0087582E">
      <w:pPr>
        <w:ind w:firstLine="708"/>
        <w:jc w:val="both"/>
        <w:rPr>
          <w:b/>
        </w:rPr>
      </w:pPr>
    </w:p>
    <w:p w:rsidR="00467E7E" w:rsidRPr="00687E5C" w:rsidRDefault="00467E7E" w:rsidP="00467E7E">
      <w:pPr>
        <w:jc w:val="center"/>
      </w:pPr>
    </w:p>
    <w:p w:rsidR="00467E7E" w:rsidRPr="00687E5C" w:rsidRDefault="00467E7E" w:rsidP="00467E7E">
      <w:pPr>
        <w:jc w:val="center"/>
      </w:pPr>
      <w:r w:rsidRPr="00687E5C">
        <w:t>Республика Мордовия</w:t>
      </w:r>
    </w:p>
    <w:p w:rsidR="00467E7E" w:rsidRPr="00687E5C" w:rsidRDefault="00467E7E" w:rsidP="00467E7E">
      <w:pPr>
        <w:jc w:val="center"/>
      </w:pPr>
      <w:r w:rsidRPr="00687E5C">
        <w:t>Администрация Чамзинского муниципального района</w:t>
      </w:r>
    </w:p>
    <w:p w:rsidR="00467E7E" w:rsidRPr="00687E5C" w:rsidRDefault="00467E7E" w:rsidP="00467E7E">
      <w:pPr>
        <w:spacing w:line="360" w:lineRule="auto"/>
        <w:jc w:val="center"/>
        <w:rPr>
          <w:bCs/>
        </w:rPr>
      </w:pPr>
    </w:p>
    <w:p w:rsidR="00467E7E" w:rsidRPr="00687E5C" w:rsidRDefault="00467E7E" w:rsidP="00467E7E">
      <w:pPr>
        <w:spacing w:line="360" w:lineRule="auto"/>
        <w:jc w:val="center"/>
        <w:rPr>
          <w:bCs/>
        </w:rPr>
      </w:pPr>
    </w:p>
    <w:p w:rsidR="00467E7E" w:rsidRPr="00687E5C" w:rsidRDefault="00467E7E" w:rsidP="00467E7E">
      <w:pPr>
        <w:jc w:val="center"/>
        <w:rPr>
          <w:bCs/>
        </w:rPr>
      </w:pPr>
      <w:r w:rsidRPr="00687E5C">
        <w:rPr>
          <w:bCs/>
        </w:rPr>
        <w:t>ПОСТАНОВЛЕНИЕ</w:t>
      </w:r>
    </w:p>
    <w:p w:rsidR="00467E7E" w:rsidRPr="00687E5C" w:rsidRDefault="00467E7E" w:rsidP="00467E7E">
      <w:pPr>
        <w:jc w:val="center"/>
        <w:rPr>
          <w:bCs/>
        </w:rPr>
      </w:pPr>
    </w:p>
    <w:p w:rsidR="00467E7E" w:rsidRPr="00687E5C" w:rsidRDefault="00467E7E" w:rsidP="00467E7E">
      <w:pPr>
        <w:ind w:right="-142"/>
        <w:jc w:val="both"/>
        <w:rPr>
          <w:bCs/>
        </w:rPr>
      </w:pPr>
      <w:r w:rsidRPr="00687E5C">
        <w:rPr>
          <w:bCs/>
        </w:rPr>
        <w:t xml:space="preserve"> «25» июня 2026г.                                                                                                           № 395</w:t>
      </w:r>
    </w:p>
    <w:p w:rsidR="00467E7E" w:rsidRPr="00687E5C" w:rsidRDefault="00467E7E" w:rsidP="00467E7E">
      <w:pPr>
        <w:rPr>
          <w:bCs/>
        </w:rPr>
      </w:pPr>
      <w:r w:rsidRPr="00687E5C">
        <w:rPr>
          <w:bCs/>
        </w:rPr>
        <w:t xml:space="preserve">                                                                р.п.Чамзинка</w:t>
      </w:r>
    </w:p>
    <w:p w:rsidR="00467E7E" w:rsidRPr="00687E5C" w:rsidRDefault="00467E7E" w:rsidP="00467E7E">
      <w:pPr>
        <w:jc w:val="both"/>
        <w:rPr>
          <w:bCs/>
        </w:rPr>
      </w:pPr>
    </w:p>
    <w:p w:rsidR="00467E7E" w:rsidRPr="00687E5C" w:rsidRDefault="00467E7E" w:rsidP="00467E7E">
      <w:pPr>
        <w:jc w:val="center"/>
        <w:outlineLvl w:val="0"/>
      </w:pPr>
    </w:p>
    <w:p w:rsidR="00467E7E" w:rsidRPr="00687E5C" w:rsidRDefault="00467E7E" w:rsidP="00467E7E">
      <w:pPr>
        <w:jc w:val="center"/>
        <w:outlineLvl w:val="0"/>
        <w:rPr>
          <w:b/>
        </w:rPr>
      </w:pPr>
      <w:r w:rsidRPr="00687E5C">
        <w:rPr>
          <w:b/>
        </w:rPr>
        <w:t>О подготовке образовательных организаций</w:t>
      </w:r>
    </w:p>
    <w:p w:rsidR="00467E7E" w:rsidRPr="00687E5C" w:rsidRDefault="00467E7E" w:rsidP="00467E7E">
      <w:pPr>
        <w:jc w:val="center"/>
        <w:outlineLvl w:val="0"/>
        <w:rPr>
          <w:b/>
        </w:rPr>
      </w:pPr>
      <w:r w:rsidRPr="00687E5C">
        <w:rPr>
          <w:b/>
        </w:rPr>
        <w:t xml:space="preserve"> Чамзинского муниципального района к началу 2026/2027 учебного года</w:t>
      </w:r>
    </w:p>
    <w:p w:rsidR="00467E7E" w:rsidRPr="00687E5C" w:rsidRDefault="00467E7E" w:rsidP="00467E7E">
      <w:pPr>
        <w:ind w:firstLine="708"/>
        <w:jc w:val="both"/>
        <w:rPr>
          <w:b/>
        </w:rPr>
      </w:pPr>
    </w:p>
    <w:p w:rsidR="00467E7E" w:rsidRPr="00687E5C" w:rsidRDefault="00467E7E" w:rsidP="00467E7E">
      <w:pPr>
        <w:ind w:firstLine="708"/>
        <w:jc w:val="both"/>
      </w:pPr>
    </w:p>
    <w:p w:rsidR="00467E7E" w:rsidRPr="00687E5C" w:rsidRDefault="00467E7E" w:rsidP="00467E7E">
      <w:pPr>
        <w:ind w:firstLine="708"/>
        <w:jc w:val="both"/>
      </w:pPr>
      <w:r w:rsidRPr="00687E5C">
        <w:t xml:space="preserve">В целях обеспечения готовности образовательных организаций, расположенных на территории Чамзинского муниципального района  к  2026/2027 учебному году, во исполнение   приказа   Министерства  образования Республики Мордовия от 15.06.2026г. </w:t>
      </w:r>
    </w:p>
    <w:p w:rsidR="00467E7E" w:rsidRPr="00687E5C" w:rsidRDefault="00467E7E" w:rsidP="00467E7E">
      <w:pPr>
        <w:ind w:firstLine="76"/>
        <w:jc w:val="both"/>
      </w:pPr>
      <w:r w:rsidRPr="00687E5C">
        <w:t xml:space="preserve">№ 669-ОД «О подготовке образовательных организаций, расположенных на территории Республики Мордовия, к началу 2026/2027 учебного года», Администрация Чамзинского муниципального района </w:t>
      </w:r>
    </w:p>
    <w:p w:rsidR="00467E7E" w:rsidRPr="00687E5C" w:rsidRDefault="00467E7E" w:rsidP="00467E7E">
      <w:pPr>
        <w:ind w:firstLine="708"/>
        <w:jc w:val="both"/>
      </w:pPr>
    </w:p>
    <w:p w:rsidR="00467E7E" w:rsidRPr="00687E5C" w:rsidRDefault="00467E7E" w:rsidP="00467E7E">
      <w:pPr>
        <w:ind w:firstLine="708"/>
        <w:jc w:val="center"/>
      </w:pPr>
      <w:r w:rsidRPr="00687E5C">
        <w:t xml:space="preserve">ПОСТАНОВЛЯЕТ: </w:t>
      </w:r>
    </w:p>
    <w:p w:rsidR="00467E7E" w:rsidRPr="00687E5C" w:rsidRDefault="00467E7E" w:rsidP="00467E7E">
      <w:pPr>
        <w:ind w:firstLine="708"/>
        <w:jc w:val="center"/>
      </w:pPr>
    </w:p>
    <w:p w:rsidR="00467E7E" w:rsidRPr="00687E5C" w:rsidRDefault="00467E7E" w:rsidP="00467E7E">
      <w:pPr>
        <w:ind w:firstLine="708"/>
        <w:jc w:val="both"/>
      </w:pPr>
      <w:r w:rsidRPr="00687E5C">
        <w:t>1. Создать комиссию по проверке готовности образовательных организаций Чамзинского муниципального района в следующем составе:</w:t>
      </w:r>
    </w:p>
    <w:p w:rsidR="00467E7E" w:rsidRPr="00687E5C" w:rsidRDefault="00467E7E" w:rsidP="00467E7E">
      <w:pPr>
        <w:ind w:firstLine="708"/>
        <w:jc w:val="both"/>
        <w:rPr>
          <w:b/>
        </w:rPr>
      </w:pPr>
      <w:r w:rsidRPr="00687E5C">
        <w:rPr>
          <w:b/>
        </w:rPr>
        <w:t>Председатель комиссии:</w:t>
      </w:r>
    </w:p>
    <w:p w:rsidR="00467E7E" w:rsidRPr="00687E5C" w:rsidRDefault="00467E7E" w:rsidP="00467E7E">
      <w:pPr>
        <w:ind w:firstLine="708"/>
        <w:jc w:val="both"/>
      </w:pPr>
      <w:r w:rsidRPr="00687E5C">
        <w:rPr>
          <w:b/>
        </w:rPr>
        <w:lastRenderedPageBreak/>
        <w:t xml:space="preserve">- </w:t>
      </w:r>
      <w:r w:rsidRPr="00687E5C">
        <w:t>Скоморохова О.В. - и.о. начальника Управления по социальной работе администрации Чамзинского муниципального района</w:t>
      </w:r>
    </w:p>
    <w:p w:rsidR="00467E7E" w:rsidRPr="00687E5C" w:rsidRDefault="00467E7E" w:rsidP="00467E7E">
      <w:pPr>
        <w:ind w:firstLine="708"/>
        <w:jc w:val="both"/>
      </w:pPr>
      <w:r w:rsidRPr="00687E5C">
        <w:rPr>
          <w:b/>
        </w:rPr>
        <w:t>Секретарь комиссии:</w:t>
      </w:r>
    </w:p>
    <w:p w:rsidR="00467E7E" w:rsidRPr="00687E5C" w:rsidRDefault="00467E7E" w:rsidP="00467E7E">
      <w:pPr>
        <w:shd w:val="clear" w:color="auto" w:fill="FFFFFF"/>
        <w:jc w:val="both"/>
      </w:pPr>
      <w:r w:rsidRPr="00687E5C">
        <w:rPr>
          <w:b/>
        </w:rPr>
        <w:t xml:space="preserve">          -  </w:t>
      </w:r>
      <w:r w:rsidRPr="00687E5C">
        <w:t>Великанова О.Н. - консультант отдела  образования  Управления по социальной работе администрации  Чамзинского муниципального района</w:t>
      </w:r>
    </w:p>
    <w:p w:rsidR="00467E7E" w:rsidRPr="00687E5C" w:rsidRDefault="00467E7E" w:rsidP="00467E7E">
      <w:pPr>
        <w:shd w:val="clear" w:color="auto" w:fill="FFFFFF"/>
        <w:jc w:val="both"/>
      </w:pPr>
      <w:r w:rsidRPr="00687E5C">
        <w:rPr>
          <w:b/>
        </w:rPr>
        <w:t xml:space="preserve">          Члены комиссии:</w:t>
      </w:r>
    </w:p>
    <w:p w:rsidR="00467E7E" w:rsidRPr="00687E5C" w:rsidRDefault="00467E7E" w:rsidP="00467E7E">
      <w:pPr>
        <w:jc w:val="both"/>
        <w:outlineLvl w:val="0"/>
      </w:pPr>
      <w:r w:rsidRPr="00687E5C">
        <w:t xml:space="preserve">           - Кемаев А.А. – н</w:t>
      </w:r>
      <w:r w:rsidRPr="00687E5C">
        <w:rPr>
          <w:rStyle w:val="211pt"/>
          <w:sz w:val="24"/>
          <w:szCs w:val="24"/>
        </w:rPr>
        <w:t>ачальник ОВО по Чамзинскому муниципальному району - филиала ФГКУ ОВО ВНГ РФ по Республике Мордовия (по согласованию);</w:t>
      </w:r>
    </w:p>
    <w:p w:rsidR="00467E7E" w:rsidRPr="00687E5C" w:rsidRDefault="00467E7E" w:rsidP="00467E7E">
      <w:pPr>
        <w:jc w:val="both"/>
      </w:pPr>
      <w:r w:rsidRPr="00687E5C">
        <w:t xml:space="preserve">             - Савельев А.А. – начальник отделения ГАИ ММО МВД России «Чамзинский» (по согласованию);</w:t>
      </w:r>
    </w:p>
    <w:p w:rsidR="00467E7E" w:rsidRPr="00687E5C" w:rsidRDefault="00467E7E" w:rsidP="00467E7E">
      <w:pPr>
        <w:jc w:val="both"/>
        <w:rPr>
          <w:color w:val="2C2D2E"/>
          <w:shd w:val="clear" w:color="auto" w:fill="FFFFFF"/>
        </w:rPr>
      </w:pPr>
      <w:r w:rsidRPr="00687E5C">
        <w:tab/>
        <w:t xml:space="preserve">       - Новикова Н.В. - заместитель директора - начальник по учебно-методической работе и материально - техническому обеспечению учреждений отрасли образования</w:t>
      </w:r>
      <w:r w:rsidRPr="00687E5C">
        <w:rPr>
          <w:color w:val="2C2D2E"/>
          <w:shd w:val="clear" w:color="auto" w:fill="FFFFFF"/>
        </w:rPr>
        <w:t xml:space="preserve"> МКУ Чамзинского муниципального района «ЦО муниципальных учреждений»</w:t>
      </w:r>
      <w:r w:rsidRPr="00687E5C">
        <w:t>;</w:t>
      </w:r>
      <w:r w:rsidRPr="00687E5C">
        <w:rPr>
          <w:color w:val="2C2D2E"/>
          <w:shd w:val="clear" w:color="auto" w:fill="FFFFFF"/>
        </w:rPr>
        <w:t xml:space="preserve"> </w:t>
      </w:r>
    </w:p>
    <w:p w:rsidR="00467E7E" w:rsidRPr="00687E5C" w:rsidRDefault="00467E7E" w:rsidP="00467E7E">
      <w:pPr>
        <w:ind w:firstLine="708"/>
        <w:jc w:val="both"/>
      </w:pPr>
      <w:r w:rsidRPr="00687E5C">
        <w:t xml:space="preserve"> - Комарова С.И. - председатель Чамзинской районной организации Профессионального Союза образования и науки Российской Федерации (по согласованию). </w:t>
      </w:r>
    </w:p>
    <w:p w:rsidR="00467E7E" w:rsidRPr="00687E5C" w:rsidRDefault="00467E7E" w:rsidP="00467E7E">
      <w:pPr>
        <w:ind w:firstLine="708"/>
        <w:jc w:val="both"/>
      </w:pPr>
      <w:r w:rsidRPr="00687E5C">
        <w:t>2. Утвердить график проверки готовности образовательных организаций Чамзинского муниципального района к началу 2026/2027 учебного года (приложение).</w:t>
      </w:r>
    </w:p>
    <w:p w:rsidR="00467E7E" w:rsidRPr="00687E5C" w:rsidRDefault="00467E7E" w:rsidP="00467E7E">
      <w:pPr>
        <w:pStyle w:val="s1"/>
        <w:shd w:val="clear" w:color="auto" w:fill="FFFFFF"/>
        <w:spacing w:before="0" w:beforeAutospacing="0" w:after="0" w:afterAutospacing="0"/>
        <w:jc w:val="both"/>
      </w:pPr>
      <w:r w:rsidRPr="00687E5C">
        <w:t xml:space="preserve">          3. Контроль за исполнением настоящего постановления возложить на и.о. заместителя   Главы Чамзинского муниципального района по социальным вопросам Андряшину Т.В.</w:t>
      </w:r>
    </w:p>
    <w:p w:rsidR="00467E7E" w:rsidRPr="00687E5C" w:rsidRDefault="00467E7E" w:rsidP="00467E7E">
      <w:pPr>
        <w:pStyle w:val="s1"/>
        <w:shd w:val="clear" w:color="auto" w:fill="FFFFFF"/>
        <w:spacing w:before="0" w:beforeAutospacing="0" w:after="0" w:afterAutospacing="0"/>
        <w:ind w:firstLine="915"/>
        <w:jc w:val="both"/>
      </w:pPr>
      <w:r w:rsidRPr="00687E5C">
        <w:t xml:space="preserve">4. </w:t>
      </w:r>
      <w:r w:rsidRPr="00687E5C">
        <w:rPr>
          <w:color w:val="22272F"/>
        </w:rPr>
        <w:t>Настоящее постановление вступает в силу со дня его подписания.</w:t>
      </w:r>
      <w:r w:rsidRPr="00687E5C">
        <w:t xml:space="preserve"> </w:t>
      </w:r>
    </w:p>
    <w:p w:rsidR="00467E7E" w:rsidRPr="00687E5C" w:rsidRDefault="00467E7E" w:rsidP="00467E7E">
      <w:pPr>
        <w:jc w:val="both"/>
      </w:pPr>
    </w:p>
    <w:p w:rsidR="00467E7E" w:rsidRPr="00687E5C" w:rsidRDefault="00467E7E" w:rsidP="00467E7E">
      <w:pPr>
        <w:jc w:val="both"/>
      </w:pPr>
    </w:p>
    <w:p w:rsidR="00467E7E" w:rsidRPr="00687E5C" w:rsidRDefault="00467E7E" w:rsidP="00467E7E">
      <w:pPr>
        <w:jc w:val="both"/>
      </w:pPr>
    </w:p>
    <w:p w:rsidR="00467E7E" w:rsidRPr="00687E5C" w:rsidRDefault="00467E7E" w:rsidP="00467E7E">
      <w:pPr>
        <w:jc w:val="both"/>
      </w:pPr>
    </w:p>
    <w:p w:rsidR="00467E7E" w:rsidRPr="00687E5C" w:rsidRDefault="00467E7E" w:rsidP="00467E7E">
      <w:pPr>
        <w:jc w:val="both"/>
      </w:pPr>
      <w:r w:rsidRPr="00687E5C">
        <w:t>Глава  Чамзинского</w:t>
      </w:r>
    </w:p>
    <w:p w:rsidR="00467E7E" w:rsidRPr="00687E5C" w:rsidRDefault="00FD3CF0" w:rsidP="00467E7E">
      <w:pPr>
        <w:jc w:val="both"/>
      </w:pPr>
      <w:r w:rsidRPr="00687E5C">
        <w:t>М</w:t>
      </w:r>
      <w:r w:rsidR="00467E7E" w:rsidRPr="00687E5C">
        <w:t>униципального</w:t>
      </w:r>
      <w:r w:rsidRPr="00687E5C">
        <w:t xml:space="preserve"> </w:t>
      </w:r>
      <w:r w:rsidR="00467E7E" w:rsidRPr="00687E5C">
        <w:t xml:space="preserve">района         </w:t>
      </w:r>
      <w:r w:rsidRPr="00687E5C">
        <w:t xml:space="preserve">    </w:t>
      </w:r>
      <w:r w:rsidR="00467E7E" w:rsidRPr="00687E5C">
        <w:t xml:space="preserve">                                                                         В.А.Буткеев</w:t>
      </w:r>
    </w:p>
    <w:p w:rsidR="00467E7E" w:rsidRPr="00687E5C" w:rsidRDefault="00467E7E" w:rsidP="00467E7E">
      <w:pPr>
        <w:jc w:val="both"/>
        <w:outlineLvl w:val="0"/>
      </w:pPr>
      <w:r w:rsidRPr="00687E5C">
        <w:t xml:space="preserve">                                                                                           </w:t>
      </w:r>
    </w:p>
    <w:p w:rsidR="00467E7E" w:rsidRPr="00687E5C" w:rsidRDefault="00467E7E" w:rsidP="00467E7E">
      <w:pPr>
        <w:jc w:val="right"/>
        <w:outlineLvl w:val="0"/>
      </w:pPr>
    </w:p>
    <w:p w:rsidR="00467E7E" w:rsidRPr="00687E5C" w:rsidRDefault="00467E7E" w:rsidP="00467E7E">
      <w:pPr>
        <w:jc w:val="center"/>
        <w:outlineLvl w:val="0"/>
      </w:pPr>
      <w:r w:rsidRPr="00687E5C">
        <w:t xml:space="preserve">                                                                </w:t>
      </w:r>
    </w:p>
    <w:p w:rsidR="00CF5060" w:rsidRPr="00687E5C" w:rsidRDefault="00467E7E" w:rsidP="00CF5060">
      <w:pPr>
        <w:jc w:val="right"/>
        <w:outlineLvl w:val="0"/>
      </w:pPr>
      <w:r w:rsidRPr="00687E5C">
        <w:t xml:space="preserve">         </w:t>
      </w:r>
    </w:p>
    <w:p w:rsidR="00CF5060" w:rsidRPr="00687E5C" w:rsidRDefault="00CF5060" w:rsidP="00CF5060">
      <w:pPr>
        <w:jc w:val="right"/>
        <w:outlineLvl w:val="0"/>
      </w:pPr>
    </w:p>
    <w:p w:rsidR="00CF5060" w:rsidRPr="00687E5C" w:rsidRDefault="00CF5060" w:rsidP="00CF5060">
      <w:pPr>
        <w:jc w:val="right"/>
        <w:outlineLvl w:val="0"/>
      </w:pPr>
    </w:p>
    <w:p w:rsidR="00467E7E" w:rsidRPr="00687E5C" w:rsidRDefault="00467E7E" w:rsidP="00CF5060">
      <w:pPr>
        <w:jc w:val="right"/>
        <w:outlineLvl w:val="0"/>
      </w:pPr>
      <w:r w:rsidRPr="00687E5C">
        <w:t xml:space="preserve">                                                Приложение </w:t>
      </w:r>
    </w:p>
    <w:p w:rsidR="00467E7E" w:rsidRPr="00687E5C" w:rsidRDefault="00467E7E" w:rsidP="00CF5060">
      <w:pPr>
        <w:jc w:val="right"/>
        <w:outlineLvl w:val="0"/>
      </w:pPr>
      <w:r w:rsidRPr="00687E5C">
        <w:t xml:space="preserve">                                                                                                            к  постановлению  Администрации</w:t>
      </w:r>
    </w:p>
    <w:p w:rsidR="00467E7E" w:rsidRPr="00687E5C" w:rsidRDefault="00467E7E" w:rsidP="00CF5060">
      <w:pPr>
        <w:jc w:val="right"/>
        <w:outlineLvl w:val="0"/>
      </w:pPr>
      <w:r w:rsidRPr="00687E5C">
        <w:t xml:space="preserve">                                                                                                        Чамзинского муниципального района</w:t>
      </w:r>
    </w:p>
    <w:p w:rsidR="00467E7E" w:rsidRPr="00687E5C" w:rsidRDefault="00467E7E" w:rsidP="00CF5060">
      <w:pPr>
        <w:jc w:val="right"/>
        <w:outlineLvl w:val="0"/>
      </w:pPr>
      <w:r w:rsidRPr="00687E5C">
        <w:t xml:space="preserve">                                                                                     от «___»июня 2026 г. № ___</w:t>
      </w:r>
    </w:p>
    <w:p w:rsidR="00467E7E" w:rsidRPr="00687E5C" w:rsidRDefault="00467E7E" w:rsidP="00467E7E">
      <w:pPr>
        <w:jc w:val="center"/>
        <w:rPr>
          <w:b/>
        </w:rPr>
      </w:pPr>
      <w:r w:rsidRPr="00687E5C">
        <w:rPr>
          <w:b/>
        </w:rPr>
        <w:t xml:space="preserve">График проверки готовности образовательных организаций </w:t>
      </w:r>
    </w:p>
    <w:p w:rsidR="00467E7E" w:rsidRPr="00687E5C" w:rsidRDefault="00467E7E" w:rsidP="00467E7E">
      <w:pPr>
        <w:jc w:val="center"/>
        <w:rPr>
          <w:b/>
        </w:rPr>
      </w:pPr>
      <w:r w:rsidRPr="00687E5C">
        <w:rPr>
          <w:b/>
        </w:rPr>
        <w:t xml:space="preserve"> Чамзинского муниципального района к началу 2026/2027 учебного года</w:t>
      </w:r>
    </w:p>
    <w:p w:rsidR="00467E7E" w:rsidRPr="00687E5C" w:rsidRDefault="00467E7E" w:rsidP="00467E7E">
      <w:pPr>
        <w:jc w:val="center"/>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080"/>
        <w:gridCol w:w="1276"/>
      </w:tblGrid>
      <w:tr w:rsidR="00467E7E" w:rsidRPr="00687E5C" w:rsidTr="00467E7E">
        <w:tc>
          <w:tcPr>
            <w:tcW w:w="709" w:type="dxa"/>
          </w:tcPr>
          <w:p w:rsidR="00467E7E" w:rsidRPr="00687E5C" w:rsidRDefault="00467E7E" w:rsidP="00467E7E">
            <w:pPr>
              <w:spacing w:line="360" w:lineRule="auto"/>
              <w:jc w:val="both"/>
            </w:pPr>
            <w:r w:rsidRPr="00687E5C">
              <w:t xml:space="preserve">    №</w:t>
            </w:r>
          </w:p>
        </w:tc>
        <w:tc>
          <w:tcPr>
            <w:tcW w:w="8080" w:type="dxa"/>
          </w:tcPr>
          <w:p w:rsidR="00467E7E" w:rsidRPr="00687E5C" w:rsidRDefault="00467E7E" w:rsidP="00467E7E">
            <w:pPr>
              <w:spacing w:line="360" w:lineRule="auto"/>
              <w:jc w:val="center"/>
            </w:pPr>
            <w:r w:rsidRPr="00687E5C">
              <w:t>Наименование образовательных учреждений</w:t>
            </w:r>
          </w:p>
        </w:tc>
        <w:tc>
          <w:tcPr>
            <w:tcW w:w="1276" w:type="dxa"/>
          </w:tcPr>
          <w:p w:rsidR="00467E7E" w:rsidRPr="00687E5C" w:rsidRDefault="00467E7E" w:rsidP="00467E7E">
            <w:r w:rsidRPr="00687E5C">
              <w:t>Дата</w:t>
            </w:r>
          </w:p>
          <w:p w:rsidR="00467E7E" w:rsidRPr="00687E5C" w:rsidRDefault="00467E7E" w:rsidP="00467E7E">
            <w:r w:rsidRPr="00687E5C">
              <w:t xml:space="preserve"> проверки</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 xml:space="preserve">Муниципальное бюджетное общеобразовательное учреждение </w:t>
            </w:r>
          </w:p>
          <w:p w:rsidR="00467E7E" w:rsidRPr="00687E5C" w:rsidRDefault="00467E7E" w:rsidP="00467E7E">
            <w:r w:rsidRPr="00687E5C">
              <w:t>"Апраксинская средняя общеобразовательная школа"</w:t>
            </w:r>
          </w:p>
        </w:tc>
        <w:tc>
          <w:tcPr>
            <w:tcW w:w="1276" w:type="dxa"/>
          </w:tcPr>
          <w:p w:rsidR="00467E7E" w:rsidRPr="00687E5C" w:rsidRDefault="00467E7E" w:rsidP="00467E7E">
            <w:pPr>
              <w:spacing w:line="360" w:lineRule="auto"/>
            </w:pPr>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 xml:space="preserve"> Больше-Маресевское структурное подразделение МБОУ «Лицей №1» р.п.Чамзинка</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 xml:space="preserve">Муниципальное бюджетное общеобразовательное учреждение </w:t>
            </w:r>
          </w:p>
          <w:p w:rsidR="00467E7E" w:rsidRPr="00687E5C" w:rsidRDefault="00467E7E" w:rsidP="00467E7E">
            <w:r w:rsidRPr="00687E5C">
              <w:t>"Киржеманская средняя общеобразовательная школа"</w:t>
            </w:r>
          </w:p>
        </w:tc>
        <w:tc>
          <w:tcPr>
            <w:tcW w:w="1276" w:type="dxa"/>
          </w:tcPr>
          <w:p w:rsidR="00467E7E" w:rsidRPr="00687E5C" w:rsidRDefault="00467E7E" w:rsidP="00467E7E">
            <w:pPr>
              <w:spacing w:line="360" w:lineRule="auto"/>
              <w:rPr>
                <w:highlight w:val="yellow"/>
              </w:rPr>
            </w:pPr>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 xml:space="preserve">Медаевское структурное подразделение МБОУ «Комсомольская СОШ №1» </w:t>
            </w:r>
          </w:p>
        </w:tc>
        <w:tc>
          <w:tcPr>
            <w:tcW w:w="1276" w:type="dxa"/>
          </w:tcPr>
          <w:p w:rsidR="00467E7E" w:rsidRPr="00687E5C" w:rsidRDefault="00467E7E" w:rsidP="00467E7E">
            <w:pPr>
              <w:spacing w:line="360" w:lineRule="auto"/>
            </w:pPr>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Муниципальное бюджетное общеобразовательное учреждение</w:t>
            </w:r>
          </w:p>
          <w:p w:rsidR="00467E7E" w:rsidRPr="00687E5C" w:rsidRDefault="00467E7E" w:rsidP="00467E7E">
            <w:r w:rsidRPr="00687E5C">
              <w:t xml:space="preserve"> "Комсомольская средняя общеобразовательная школа №1"</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Муниципальное бюджетное общеобразовательное учреждение</w:t>
            </w:r>
          </w:p>
          <w:p w:rsidR="00467E7E" w:rsidRPr="00687E5C" w:rsidRDefault="00467E7E" w:rsidP="00467E7E">
            <w:r w:rsidRPr="00687E5C">
              <w:t xml:space="preserve"> "Комсомольская средняя общеобразовательная школа  №2"</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 xml:space="preserve">Муниципальное бюджетное общеобразовательное учреждение </w:t>
            </w:r>
          </w:p>
          <w:p w:rsidR="00467E7E" w:rsidRPr="00687E5C" w:rsidRDefault="00467E7E" w:rsidP="00467E7E">
            <w:r w:rsidRPr="00687E5C">
              <w:t>"Комсомольская средняя общеобразовательная школа №3"</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Муниципальное бюджетное общеобразовательное учреждение</w:t>
            </w:r>
          </w:p>
          <w:p w:rsidR="00467E7E" w:rsidRPr="00687E5C" w:rsidRDefault="00467E7E" w:rsidP="00467E7E">
            <w:r w:rsidRPr="00687E5C">
              <w:t>«Лицей №1" р.п. Чамзинка</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r w:rsidRPr="00687E5C">
              <w:t xml:space="preserve">Муниципальное бюджетное общеобразовательное учреждение </w:t>
            </w:r>
          </w:p>
          <w:p w:rsidR="00467E7E" w:rsidRPr="00687E5C" w:rsidRDefault="00467E7E" w:rsidP="00467E7E">
            <w:r w:rsidRPr="00687E5C">
              <w:t>"Чамзинская средняя общеобразовательная школа №2"</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Структурное подразделение "Детский сад комбинированного вида "Красная шапочка" МБДОУ "Детский сад "Планета детства" комбинированного вида"</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Структурное подразделение "Детский сад комбинированного вида "Аленький цветочек" МБДОУ "Детский сад "Планета детства" комбинированного вида"</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Структурное подразделение "Детский сад комбинированного вида "Колокольчик" МБДОУ "Детский сад "Планета детства" комбинированного вида"</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Структурное подразделение "Центр развития ребёнка - детский сад "Сказка"  МБДОУ "Детский сад "Планета детства"  комбинированного вида"</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Структурное подразделение "Детский сад комбинированного вида "Звёздочка" МБДОУ "Детский сад "Планета детства" комбинированного вида"</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Структурное подразделение "Детский сад комбинированного вида "Ягодка" МБДОУ "Детский сад "Планета детства" комбинированного вида"</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tcPr>
          <w:p w:rsidR="00467E7E" w:rsidRPr="00687E5C" w:rsidRDefault="00467E7E" w:rsidP="00467E7E">
            <w:pPr>
              <w:rPr>
                <w:color w:val="000000"/>
              </w:rPr>
            </w:pPr>
            <w:r w:rsidRPr="00687E5C">
              <w:rPr>
                <w:color w:val="000000"/>
              </w:rPr>
              <w:t>МБДОУ "Детский сад "Планета детства" комбинированного вида"</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Структурное подразделение "Детский сад комбинированного вида "Золушка" МБДОУ "Детский сад "Планета детства" комбинированного вида"</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t>Медаевское структурное подразделение МБОУ «Комсомольская СОШ №1»  (дошкольная группа)</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Муниципальное бюджетное дошкольное образовательное учреждение "Детский сад  "Золотая рыбка"</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Муниципальное бюджетное дошкольное образовательное учреждение "Детский сад  "Чипайне"</w:t>
            </w:r>
          </w:p>
        </w:tc>
        <w:tc>
          <w:tcPr>
            <w:tcW w:w="1276" w:type="dxa"/>
          </w:tcPr>
          <w:p w:rsidR="00467E7E" w:rsidRPr="00687E5C" w:rsidRDefault="00467E7E" w:rsidP="00467E7E">
            <w:r w:rsidRPr="00687E5C">
              <w:t>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Муниципальное бюджетное дошкольное образовательное учреждение "Детский сад  "Алёнушка"</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 xml:space="preserve"> Муниципальное </w:t>
            </w:r>
            <w:r w:rsidRPr="00687E5C">
              <w:t>бюджетное</w:t>
            </w:r>
            <w:r w:rsidRPr="00687E5C">
              <w:rPr>
                <w:color w:val="000000"/>
              </w:rPr>
              <w:t xml:space="preserve">  учреждение дополнительного образования  </w:t>
            </w:r>
            <w:r w:rsidRPr="00687E5C">
              <w:t>"</w:t>
            </w:r>
            <w:r w:rsidRPr="00687E5C">
              <w:rPr>
                <w:color w:val="000000"/>
              </w:rPr>
              <w:t>Детско-юношеская спортивная школа</w:t>
            </w:r>
            <w:r w:rsidRPr="00687E5C">
              <w:t xml:space="preserve">" </w:t>
            </w:r>
            <w:r w:rsidRPr="00687E5C">
              <w:rPr>
                <w:color w:val="000000"/>
              </w:rPr>
              <w:t>Чамзинского муниципального района</w:t>
            </w:r>
          </w:p>
        </w:tc>
        <w:tc>
          <w:tcPr>
            <w:tcW w:w="1276" w:type="dxa"/>
          </w:tcPr>
          <w:p w:rsidR="00467E7E" w:rsidRPr="00687E5C" w:rsidRDefault="00467E7E" w:rsidP="00467E7E">
            <w:r w:rsidRPr="00687E5C">
              <w:t>28-29.07.26г.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 xml:space="preserve">Муниципальное </w:t>
            </w:r>
            <w:r w:rsidRPr="00687E5C">
              <w:t>бюджетное</w:t>
            </w:r>
            <w:r w:rsidRPr="00687E5C">
              <w:rPr>
                <w:color w:val="000000"/>
              </w:rPr>
              <w:t xml:space="preserve">  учреждение дополнительного образования  </w:t>
            </w:r>
            <w:r w:rsidRPr="00687E5C">
              <w:t>"</w:t>
            </w:r>
            <w:r w:rsidRPr="00687E5C">
              <w:rPr>
                <w:color w:val="000000"/>
              </w:rPr>
              <w:t>Центр детского творчества</w:t>
            </w:r>
            <w:r w:rsidRPr="00687E5C">
              <w:t>"</w:t>
            </w:r>
            <w:r w:rsidRPr="00687E5C">
              <w:rPr>
                <w:color w:val="000000"/>
              </w:rPr>
              <w:t xml:space="preserve"> Чамзинского муниципального района</w:t>
            </w:r>
          </w:p>
        </w:tc>
        <w:tc>
          <w:tcPr>
            <w:tcW w:w="1276" w:type="dxa"/>
          </w:tcPr>
          <w:p w:rsidR="00467E7E" w:rsidRPr="00687E5C" w:rsidRDefault="00467E7E" w:rsidP="00467E7E">
            <w:r w:rsidRPr="00687E5C">
              <w:t>28.07.26г.</w:t>
            </w:r>
          </w:p>
        </w:tc>
      </w:tr>
      <w:tr w:rsidR="00467E7E" w:rsidRPr="00687E5C" w:rsidTr="00467E7E">
        <w:tc>
          <w:tcPr>
            <w:tcW w:w="709" w:type="dxa"/>
          </w:tcPr>
          <w:p w:rsidR="00467E7E" w:rsidRPr="00687E5C" w:rsidRDefault="00467E7E" w:rsidP="00467E7E">
            <w:pPr>
              <w:numPr>
                <w:ilvl w:val="0"/>
                <w:numId w:val="12"/>
              </w:numPr>
              <w:spacing w:line="360" w:lineRule="auto"/>
              <w:ind w:left="0"/>
              <w:jc w:val="center"/>
            </w:pPr>
          </w:p>
        </w:tc>
        <w:tc>
          <w:tcPr>
            <w:tcW w:w="8080" w:type="dxa"/>
            <w:vAlign w:val="bottom"/>
          </w:tcPr>
          <w:p w:rsidR="00467E7E" w:rsidRPr="00687E5C" w:rsidRDefault="00467E7E" w:rsidP="00467E7E">
            <w:pPr>
              <w:rPr>
                <w:color w:val="000000"/>
              </w:rPr>
            </w:pPr>
            <w:r w:rsidRPr="00687E5C">
              <w:rPr>
                <w:color w:val="000000"/>
              </w:rPr>
              <w:t xml:space="preserve">Муниципальное </w:t>
            </w:r>
            <w:r w:rsidRPr="00687E5C">
              <w:t>бюджетное</w:t>
            </w:r>
            <w:r w:rsidRPr="00687E5C">
              <w:rPr>
                <w:color w:val="000000"/>
              </w:rPr>
              <w:t xml:space="preserve">  учреждение дополнительного образования  </w:t>
            </w:r>
            <w:r w:rsidRPr="00687E5C">
              <w:t>"</w:t>
            </w:r>
            <w:r w:rsidRPr="00687E5C">
              <w:rPr>
                <w:color w:val="000000"/>
              </w:rPr>
              <w:t xml:space="preserve">Детская школа искусств </w:t>
            </w:r>
            <w:r w:rsidRPr="00687E5C">
              <w:t xml:space="preserve">" </w:t>
            </w:r>
            <w:r w:rsidRPr="00687E5C">
              <w:rPr>
                <w:color w:val="000000"/>
              </w:rPr>
              <w:t>Чамзинского муниципального района</w:t>
            </w:r>
          </w:p>
        </w:tc>
        <w:tc>
          <w:tcPr>
            <w:tcW w:w="1276" w:type="dxa"/>
          </w:tcPr>
          <w:p w:rsidR="00467E7E" w:rsidRPr="00687E5C" w:rsidRDefault="00467E7E" w:rsidP="00467E7E">
            <w:r w:rsidRPr="00687E5C">
              <w:t>28-29.07.26г.</w:t>
            </w:r>
          </w:p>
        </w:tc>
      </w:tr>
    </w:tbl>
    <w:p w:rsidR="00467E7E" w:rsidRPr="00687E5C" w:rsidRDefault="00467E7E" w:rsidP="00467E7E">
      <w:pPr>
        <w:jc w:val="center"/>
      </w:pPr>
    </w:p>
    <w:p w:rsidR="003E71D2" w:rsidRPr="00687E5C" w:rsidRDefault="003E71D2" w:rsidP="00467E7E">
      <w:pPr>
        <w:jc w:val="center"/>
      </w:pPr>
    </w:p>
    <w:p w:rsidR="00CF5060" w:rsidRPr="00687E5C" w:rsidRDefault="00CF5060" w:rsidP="004B7EE2">
      <w:pPr>
        <w:widowControl w:val="0"/>
        <w:suppressAutoHyphens/>
        <w:autoSpaceDN w:val="0"/>
        <w:jc w:val="center"/>
        <w:textAlignment w:val="baseline"/>
        <w:rPr>
          <w:rFonts w:eastAsia="Andale Sans UI" w:cs="Tahoma"/>
          <w:kern w:val="3"/>
          <w:lang w:eastAsia="ja-JP" w:bidi="fa-IR"/>
        </w:rPr>
      </w:pPr>
    </w:p>
    <w:p w:rsidR="00CF5060" w:rsidRPr="00687E5C" w:rsidRDefault="00CF5060" w:rsidP="004B7EE2">
      <w:pPr>
        <w:widowControl w:val="0"/>
        <w:suppressAutoHyphens/>
        <w:autoSpaceDN w:val="0"/>
        <w:jc w:val="center"/>
        <w:textAlignment w:val="baseline"/>
        <w:rPr>
          <w:rFonts w:eastAsia="Andale Sans UI" w:cs="Tahoma"/>
          <w:kern w:val="3"/>
          <w:lang w:eastAsia="ja-JP" w:bidi="fa-IR"/>
        </w:rPr>
      </w:pP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r w:rsidRPr="00687E5C">
        <w:rPr>
          <w:rFonts w:eastAsia="Andale Sans UI" w:cs="Tahoma"/>
          <w:kern w:val="3"/>
          <w:lang w:eastAsia="ja-JP" w:bidi="fa-IR"/>
        </w:rPr>
        <w:lastRenderedPageBreak/>
        <w:t>Республика Мордовия</w:t>
      </w: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r w:rsidRPr="00687E5C">
        <w:rPr>
          <w:rFonts w:eastAsia="Andale Sans UI" w:cs="Tahoma"/>
          <w:kern w:val="3"/>
          <w:lang w:eastAsia="ja-JP" w:bidi="fa-IR"/>
        </w:rPr>
        <w:t>Администрация Чамзинского муниципального района</w:t>
      </w: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r w:rsidRPr="00687E5C">
        <w:rPr>
          <w:rFonts w:eastAsia="Andale Sans UI" w:cs="Tahoma"/>
          <w:kern w:val="3"/>
          <w:lang w:eastAsia="ja-JP" w:bidi="fa-IR"/>
        </w:rPr>
        <w:t>ПОСТАНОВЛЕНИЕ</w:t>
      </w: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p>
    <w:p w:rsidR="004B7EE2" w:rsidRPr="00687E5C" w:rsidRDefault="004B7EE2" w:rsidP="004B7EE2">
      <w:pPr>
        <w:widowControl w:val="0"/>
        <w:suppressAutoHyphens/>
        <w:autoSpaceDN w:val="0"/>
        <w:textAlignment w:val="baseline"/>
        <w:rPr>
          <w:rFonts w:eastAsia="Andale Sans UI" w:cs="Tahoma"/>
          <w:kern w:val="3"/>
          <w:lang w:eastAsia="ja-JP" w:bidi="fa-IR"/>
        </w:rPr>
      </w:pPr>
      <w:r w:rsidRPr="00687E5C">
        <w:rPr>
          <w:rFonts w:eastAsia="Andale Sans UI" w:cs="Tahoma"/>
          <w:kern w:val="3"/>
          <w:lang w:eastAsia="ja-JP" w:bidi="fa-IR"/>
        </w:rPr>
        <w:t xml:space="preserve">  26 июня 2026 г.                                                                                                 № 400</w:t>
      </w: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r w:rsidRPr="00687E5C">
        <w:rPr>
          <w:rFonts w:eastAsia="Andale Sans UI" w:cs="Tahoma"/>
          <w:kern w:val="3"/>
          <w:lang w:eastAsia="ja-JP" w:bidi="fa-IR"/>
        </w:rPr>
        <w:t>р.п. Чамзинка</w:t>
      </w: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p>
    <w:p w:rsidR="004B7EE2" w:rsidRPr="00687E5C" w:rsidRDefault="004B7EE2" w:rsidP="004B7EE2">
      <w:pPr>
        <w:widowControl w:val="0"/>
        <w:suppressAutoHyphens/>
        <w:autoSpaceDN w:val="0"/>
        <w:jc w:val="center"/>
        <w:textAlignment w:val="baseline"/>
        <w:rPr>
          <w:rFonts w:eastAsia="Andale Sans UI" w:cs="Tahoma"/>
          <w:kern w:val="3"/>
          <w:lang w:eastAsia="ja-JP" w:bidi="fa-IR"/>
        </w:rPr>
      </w:pPr>
    </w:p>
    <w:p w:rsidR="004B7EE2" w:rsidRPr="00687E5C" w:rsidRDefault="004B7EE2" w:rsidP="004B7EE2">
      <w:pPr>
        <w:pStyle w:val="s3"/>
        <w:shd w:val="clear" w:color="auto" w:fill="FFFFFF"/>
        <w:ind w:firstLine="708"/>
        <w:jc w:val="center"/>
        <w:rPr>
          <w:b/>
          <w:bCs/>
        </w:rPr>
      </w:pPr>
      <w:r w:rsidRPr="00687E5C">
        <w:rPr>
          <w:b/>
          <w:bCs/>
        </w:rPr>
        <w:t>О назначении ответственных за реализацию предоставления типовых мер поддержки участникам СВО и членам их семей</w:t>
      </w:r>
    </w:p>
    <w:p w:rsidR="004B7EE2" w:rsidRPr="00687E5C" w:rsidRDefault="004B7EE2" w:rsidP="004B7EE2">
      <w:pPr>
        <w:pStyle w:val="s3"/>
        <w:shd w:val="clear" w:color="auto" w:fill="FFFFFF"/>
        <w:ind w:firstLine="708"/>
        <w:jc w:val="both"/>
        <w:rPr>
          <w:rStyle w:val="a3"/>
          <w:color w:val="auto"/>
          <w:u w:val="none"/>
        </w:rPr>
      </w:pPr>
      <w:r w:rsidRPr="00687E5C">
        <w:rPr>
          <w:color w:val="22272F"/>
        </w:rPr>
        <w:t xml:space="preserve">В соответствии </w:t>
      </w:r>
      <w:r w:rsidRPr="00687E5C">
        <w:t>с </w:t>
      </w:r>
      <w:r w:rsidRPr="00687E5C">
        <w:rPr>
          <w:rStyle w:val="a3"/>
          <w:color w:val="auto"/>
          <w:u w:val="none"/>
        </w:rPr>
        <w:t>Планом мероприятий («дорожной карты») по реализации предоставления в Республике Мордовия типовых мер поддержки участников специальной военной операции и членов их семей в соответствии с описанием целевых состояний, а также повышению качества и доступности предоставления мер поддержки, утвержденного Распоряжением Правительства Республики Мордовия от 22.06.2026г. № 532-Р, Администрация Чамзинского муниципального района Республики Мордовия</w:t>
      </w:r>
    </w:p>
    <w:p w:rsidR="004B7EE2" w:rsidRPr="00687E5C" w:rsidRDefault="004B7EE2" w:rsidP="004B7EE2">
      <w:pPr>
        <w:pStyle w:val="s3"/>
        <w:shd w:val="clear" w:color="auto" w:fill="FFFFFF"/>
        <w:ind w:firstLine="708"/>
        <w:jc w:val="center"/>
        <w:rPr>
          <w:rStyle w:val="a3"/>
          <w:color w:val="auto"/>
          <w:u w:val="none"/>
        </w:rPr>
      </w:pPr>
      <w:r w:rsidRPr="00687E5C">
        <w:rPr>
          <w:rStyle w:val="a3"/>
          <w:color w:val="auto"/>
          <w:u w:val="none"/>
        </w:rPr>
        <w:t>ПОСТАНОВЛЯЕТ:</w:t>
      </w:r>
    </w:p>
    <w:p w:rsidR="004B7EE2" w:rsidRPr="00687E5C" w:rsidRDefault="004B7EE2" w:rsidP="004B7EE2">
      <w:pPr>
        <w:pStyle w:val="s3"/>
        <w:numPr>
          <w:ilvl w:val="0"/>
          <w:numId w:val="38"/>
        </w:numPr>
        <w:shd w:val="clear" w:color="auto" w:fill="FFFFFF"/>
        <w:ind w:left="0" w:firstLine="708"/>
        <w:jc w:val="both"/>
        <w:rPr>
          <w:color w:val="22272F"/>
        </w:rPr>
      </w:pPr>
      <w:r w:rsidRPr="00687E5C">
        <w:rPr>
          <w:rStyle w:val="a3"/>
          <w:color w:val="auto"/>
          <w:u w:val="none"/>
        </w:rPr>
        <w:t>Определить ответственным</w:t>
      </w:r>
      <w:r w:rsidRPr="00687E5C">
        <w:t xml:space="preserve"> за предоставление</w:t>
      </w:r>
      <w:r w:rsidRPr="00687E5C">
        <w:rPr>
          <w:color w:val="22272F"/>
        </w:rPr>
        <w:t xml:space="preserve"> мер поддержки</w:t>
      </w:r>
      <w:r w:rsidRPr="00687E5C">
        <w:rPr>
          <w:rFonts w:asciiTheme="minorHAnsi" w:eastAsiaTheme="minorHAnsi" w:hAnsiTheme="minorHAnsi" w:cstheme="minorBidi"/>
          <w:lang w:eastAsia="en-US"/>
        </w:rPr>
        <w:t xml:space="preserve"> </w:t>
      </w:r>
      <w:r w:rsidRPr="00687E5C">
        <w:rPr>
          <w:color w:val="22272F"/>
        </w:rPr>
        <w:t xml:space="preserve">«Компенсация или освобождение от платы за содержание детей участников специальной военной операции в детских садах», «Зачисление в первоочередном порядке детей в детский сад, наиболее приближенный к месту жительства, включая перевод из другого детского сада» Цыганову Ангелину Андреевну, методиста по дошкольному образованию </w:t>
      </w:r>
      <w:r w:rsidRPr="00687E5C">
        <w:rPr>
          <w:rFonts w:eastAsia="Andale Sans UI" w:cs="Tahoma"/>
          <w:kern w:val="3"/>
          <w:lang w:eastAsia="ja-JP" w:bidi="fa-IR"/>
        </w:rPr>
        <w:t>муниципального казенного учреждения «Центр обслуживания муниципальных учреждений» (по согласованию).</w:t>
      </w:r>
    </w:p>
    <w:p w:rsidR="004B7EE2" w:rsidRPr="00687E5C" w:rsidRDefault="004B7EE2" w:rsidP="004B7EE2">
      <w:pPr>
        <w:pStyle w:val="s3"/>
        <w:numPr>
          <w:ilvl w:val="0"/>
          <w:numId w:val="38"/>
        </w:numPr>
        <w:shd w:val="clear" w:color="auto" w:fill="FFFFFF"/>
        <w:ind w:left="0" w:firstLine="708"/>
        <w:jc w:val="both"/>
        <w:rPr>
          <w:color w:val="22272F"/>
        </w:rPr>
      </w:pPr>
      <w:r w:rsidRPr="00687E5C">
        <w:rPr>
          <w:color w:val="22272F"/>
        </w:rPr>
        <w:t>Определить ответственным за предоставление меры поддержки «Зачисление в первоочередном порядке детей в школу, наиболее приближенную к месту жительства, включая перевод из другой школы» Ховатову Елену Владимировну, заместителя начальника управления по социальной работе -</w:t>
      </w:r>
      <w:r w:rsidRPr="00687E5C">
        <w:rPr>
          <w:rFonts w:eastAsia="Andale Sans UI" w:cs="Tahoma"/>
          <w:kern w:val="3"/>
          <w:lang w:eastAsia="ja-JP" w:bidi="fa-IR"/>
        </w:rPr>
        <w:t xml:space="preserve"> заведующего отделом по работе с учреждениями образования Администрации Чамзинского муниципального района (по согласованию).</w:t>
      </w:r>
      <w:r w:rsidRPr="00687E5C">
        <w:rPr>
          <w:color w:val="22272F"/>
        </w:rPr>
        <w:t xml:space="preserve"> </w:t>
      </w:r>
    </w:p>
    <w:p w:rsidR="004B7EE2" w:rsidRPr="00687E5C" w:rsidRDefault="004B7EE2" w:rsidP="004B7EE2">
      <w:pPr>
        <w:pStyle w:val="s3"/>
        <w:numPr>
          <w:ilvl w:val="0"/>
          <w:numId w:val="38"/>
        </w:numPr>
        <w:shd w:val="clear" w:color="auto" w:fill="FFFFFF"/>
        <w:ind w:left="0" w:firstLine="708"/>
        <w:jc w:val="both"/>
        <w:rPr>
          <w:color w:val="22272F"/>
        </w:rPr>
      </w:pPr>
      <w:r w:rsidRPr="00687E5C">
        <w:rPr>
          <w:color w:val="22272F"/>
        </w:rPr>
        <w:t>Определить ответственным за предоставление меры поддержки «Бесплатное посещение детьми занятий по дополнительным общеобразовательным программам в государственных и муниципальных образовательных организациях» Филягину Ларису Вячеславовну, консультанта отдела по работе с учреждениями образования управления по социальной работе администрации Чамзинского муниципального района (по согласованию).</w:t>
      </w:r>
    </w:p>
    <w:p w:rsidR="004B7EE2" w:rsidRPr="00687E5C" w:rsidRDefault="004B7EE2" w:rsidP="004B7EE2">
      <w:pPr>
        <w:pStyle w:val="s3"/>
        <w:numPr>
          <w:ilvl w:val="0"/>
          <w:numId w:val="38"/>
        </w:numPr>
        <w:shd w:val="clear" w:color="auto" w:fill="FFFFFF"/>
        <w:ind w:left="0" w:firstLine="708"/>
        <w:jc w:val="both"/>
        <w:rPr>
          <w:color w:val="22272F"/>
        </w:rPr>
      </w:pPr>
      <w:r w:rsidRPr="00687E5C">
        <w:rPr>
          <w:rStyle w:val="a3"/>
        </w:rPr>
        <w:t>Определить ответственным</w:t>
      </w:r>
      <w:r w:rsidRPr="00687E5C">
        <w:rPr>
          <w:color w:val="22272F"/>
        </w:rPr>
        <w:t xml:space="preserve"> за предоставление мер поддержки</w:t>
      </w:r>
      <w:r w:rsidRPr="00687E5C">
        <w:rPr>
          <w:rFonts w:asciiTheme="minorHAnsi" w:eastAsiaTheme="minorHAnsi" w:hAnsiTheme="minorHAnsi" w:cstheme="minorBidi"/>
          <w:lang w:eastAsia="en-US"/>
        </w:rPr>
        <w:t xml:space="preserve"> </w:t>
      </w:r>
      <w:r w:rsidRPr="00687E5C">
        <w:rPr>
          <w:color w:val="22272F"/>
        </w:rPr>
        <w:t xml:space="preserve">«Зачисление в первоочередном порядке детей в группы продленного дня на безвозмездной (льготной) основе» Мамайкину Ирину Александровну, заведующего сектором информационно-методического и технического обеспечения </w:t>
      </w:r>
      <w:r w:rsidRPr="00687E5C">
        <w:rPr>
          <w:rFonts w:eastAsia="Andale Sans UI" w:cs="Tahoma"/>
          <w:kern w:val="3"/>
          <w:lang w:eastAsia="ja-JP" w:bidi="fa-IR"/>
        </w:rPr>
        <w:t>муниципального казенного учреждения «Центр обслуживания муниципальных учреждений» (по согласованию).</w:t>
      </w:r>
    </w:p>
    <w:p w:rsidR="004B7EE2" w:rsidRPr="00687E5C" w:rsidRDefault="004B7EE2" w:rsidP="004B7EE2">
      <w:pPr>
        <w:pStyle w:val="s3"/>
        <w:numPr>
          <w:ilvl w:val="0"/>
          <w:numId w:val="38"/>
        </w:numPr>
        <w:shd w:val="clear" w:color="auto" w:fill="FFFFFF"/>
        <w:ind w:left="0" w:firstLine="708"/>
        <w:jc w:val="both"/>
        <w:rPr>
          <w:color w:val="22272F"/>
        </w:rPr>
      </w:pPr>
      <w:r w:rsidRPr="00687E5C">
        <w:rPr>
          <w:color w:val="22272F"/>
        </w:rPr>
        <w:t>Определить ответственным за предоставление меры поддержки «Обеспечение бесплатным горячим питанием в профессиональных и общеобразовательных организациях» Великанову Ольгу Николаевну, консультанта отдела по работе с учреждениями образования управления по социальной работе администрации Чамзинского муниципального района (по согласованию).</w:t>
      </w:r>
    </w:p>
    <w:p w:rsidR="004B7EE2" w:rsidRPr="00687E5C" w:rsidRDefault="004B7EE2" w:rsidP="004B7EE2">
      <w:pPr>
        <w:pStyle w:val="s3"/>
        <w:numPr>
          <w:ilvl w:val="0"/>
          <w:numId w:val="38"/>
        </w:numPr>
        <w:shd w:val="clear" w:color="auto" w:fill="FFFFFF"/>
        <w:ind w:left="0" w:firstLine="708"/>
        <w:jc w:val="both"/>
        <w:rPr>
          <w:color w:val="22272F"/>
        </w:rPr>
      </w:pPr>
      <w:r w:rsidRPr="00687E5C">
        <w:rPr>
          <w:color w:val="22272F"/>
        </w:rPr>
        <w:t xml:space="preserve">Определить ответственным за предоставление меры поддержки «Предоставление земельных участков участникам СВО, ветеранам боевых действий и </w:t>
      </w:r>
      <w:r w:rsidRPr="00687E5C">
        <w:rPr>
          <w:color w:val="22272F"/>
        </w:rPr>
        <w:lastRenderedPageBreak/>
        <w:t>членам их семей» Розову Татьяну Александровна, начальника управления</w:t>
      </w:r>
      <w:r w:rsidRPr="00687E5C">
        <w:rPr>
          <w:rFonts w:eastAsia="Andale Sans UI" w:cs="Tahoma"/>
          <w:kern w:val="3"/>
          <w:lang w:eastAsia="ja-JP" w:bidi="fa-IR"/>
        </w:rPr>
        <w:t xml:space="preserve"> жилищно-коммунального хозяйства, имущественных и земельных отношений</w:t>
      </w:r>
      <w:r w:rsidRPr="00687E5C">
        <w:rPr>
          <w:color w:val="22272F"/>
        </w:rPr>
        <w:t xml:space="preserve"> администрации Чамзинского муниципального района.</w:t>
      </w:r>
    </w:p>
    <w:p w:rsidR="004B7EE2" w:rsidRPr="00687E5C" w:rsidRDefault="004B7EE2" w:rsidP="004B7EE2">
      <w:pPr>
        <w:pStyle w:val="s3"/>
        <w:numPr>
          <w:ilvl w:val="0"/>
          <w:numId w:val="38"/>
        </w:numPr>
        <w:shd w:val="clear" w:color="auto" w:fill="FFFFFF"/>
        <w:ind w:left="0" w:firstLine="708"/>
        <w:jc w:val="both"/>
        <w:rPr>
          <w:color w:val="22272F"/>
        </w:rPr>
      </w:pPr>
      <w:r w:rsidRPr="00687E5C">
        <w:t>Определить ответственным за реализацию предоставления типовых мер поддержки</w:t>
      </w:r>
      <w:r w:rsidRPr="00687E5C">
        <w:rPr>
          <w:rFonts w:asciiTheme="minorHAnsi" w:eastAsiaTheme="minorHAnsi" w:hAnsiTheme="minorHAnsi" w:cstheme="minorBidi"/>
          <w:lang w:eastAsia="en-US"/>
        </w:rPr>
        <w:t xml:space="preserve"> </w:t>
      </w:r>
      <w:r w:rsidRPr="00687E5C">
        <w:t xml:space="preserve">участникам специальной военной операции и членам их семей, а также по контролю качества, доступности и удовлетворенности участников СВО и членов их семей мерами поддержки Андряшину Татьяну Валерьевну, и.о. заместителя главы Чамзинского муниципального района. </w:t>
      </w:r>
    </w:p>
    <w:p w:rsidR="004B7EE2" w:rsidRPr="00687E5C" w:rsidRDefault="004B7EE2" w:rsidP="004B7EE2">
      <w:pPr>
        <w:pStyle w:val="s3"/>
        <w:numPr>
          <w:ilvl w:val="0"/>
          <w:numId w:val="38"/>
        </w:numPr>
        <w:shd w:val="clear" w:color="auto" w:fill="FFFFFF"/>
        <w:ind w:left="0" w:firstLine="708"/>
        <w:jc w:val="both"/>
        <w:rPr>
          <w:color w:val="22272F"/>
        </w:rPr>
      </w:pPr>
      <w:r w:rsidRPr="00687E5C">
        <w:rPr>
          <w:color w:val="22272F"/>
        </w:rPr>
        <w:t>Настоящее распоряжение вступает в силу со дня его подписания.</w:t>
      </w:r>
    </w:p>
    <w:p w:rsidR="004B7EE2" w:rsidRPr="00687E5C" w:rsidRDefault="004B7EE2" w:rsidP="004B7EE2">
      <w:pPr>
        <w:autoSpaceDN w:val="0"/>
        <w:jc w:val="both"/>
        <w:rPr>
          <w:iCs/>
        </w:rPr>
      </w:pPr>
    </w:p>
    <w:p w:rsidR="004B7EE2" w:rsidRPr="00687E5C" w:rsidRDefault="004B7EE2" w:rsidP="004B7EE2">
      <w:pPr>
        <w:autoSpaceDN w:val="0"/>
        <w:jc w:val="both"/>
        <w:rPr>
          <w:iCs/>
        </w:rPr>
      </w:pPr>
    </w:p>
    <w:p w:rsidR="004B7EE2" w:rsidRPr="00687E5C" w:rsidRDefault="004B7EE2" w:rsidP="004B7EE2">
      <w:pPr>
        <w:autoSpaceDN w:val="0"/>
        <w:jc w:val="both"/>
        <w:rPr>
          <w:iCs/>
        </w:rPr>
      </w:pPr>
    </w:p>
    <w:p w:rsidR="004B7EE2" w:rsidRPr="00687E5C" w:rsidRDefault="004B7EE2" w:rsidP="004B7EE2">
      <w:pPr>
        <w:autoSpaceDN w:val="0"/>
        <w:jc w:val="both"/>
        <w:rPr>
          <w:iCs/>
        </w:rPr>
      </w:pPr>
    </w:p>
    <w:p w:rsidR="004B7EE2" w:rsidRPr="00687E5C" w:rsidRDefault="004B7EE2" w:rsidP="004B7EE2">
      <w:pPr>
        <w:autoSpaceDN w:val="0"/>
        <w:jc w:val="both"/>
        <w:rPr>
          <w:iCs/>
        </w:rPr>
      </w:pPr>
      <w:r w:rsidRPr="00687E5C">
        <w:rPr>
          <w:iCs/>
        </w:rPr>
        <w:t xml:space="preserve">Глава Чамзинского </w:t>
      </w:r>
    </w:p>
    <w:p w:rsidR="004B7EE2" w:rsidRPr="00687E5C" w:rsidRDefault="004B7EE2" w:rsidP="004B7EE2">
      <w:pPr>
        <w:autoSpaceDN w:val="0"/>
        <w:jc w:val="both"/>
        <w:rPr>
          <w:iCs/>
        </w:rPr>
      </w:pPr>
      <w:r w:rsidRPr="00687E5C">
        <w:rPr>
          <w:iCs/>
        </w:rPr>
        <w:t xml:space="preserve">муниципального района                                                                       </w:t>
      </w:r>
      <w:r w:rsidR="00CF5060" w:rsidRPr="00687E5C">
        <w:rPr>
          <w:iCs/>
        </w:rPr>
        <w:t xml:space="preserve">                        </w:t>
      </w:r>
      <w:r w:rsidRPr="00687E5C">
        <w:rPr>
          <w:iCs/>
        </w:rPr>
        <w:t xml:space="preserve">  В.А. Буткеев</w:t>
      </w:r>
    </w:p>
    <w:p w:rsidR="005069E3" w:rsidRPr="00687E5C" w:rsidRDefault="005069E3" w:rsidP="004B7EE2">
      <w:pPr>
        <w:autoSpaceDN w:val="0"/>
        <w:jc w:val="both"/>
        <w:rPr>
          <w:iCs/>
        </w:rPr>
      </w:pPr>
    </w:p>
    <w:p w:rsidR="005069E3" w:rsidRPr="00687E5C" w:rsidRDefault="005069E3" w:rsidP="004B7EE2">
      <w:pPr>
        <w:autoSpaceDN w:val="0"/>
        <w:jc w:val="both"/>
        <w:rPr>
          <w:rFonts w:eastAsia="Andale Sans UI" w:cs="Tahoma"/>
          <w:kern w:val="3"/>
          <w:lang w:eastAsia="ja-JP" w:bidi="fa-IR"/>
        </w:rPr>
        <w:sectPr w:rsidR="005069E3" w:rsidRPr="00687E5C">
          <w:footerReference w:type="default" r:id="rId8"/>
          <w:pgSz w:w="11906" w:h="16838"/>
          <w:pgMar w:top="1134" w:right="709" w:bottom="1418" w:left="1559" w:header="720" w:footer="720" w:gutter="0"/>
          <w:cols w:space="720"/>
        </w:sectPr>
      </w:pPr>
    </w:p>
    <w:p w:rsidR="004B7EE2" w:rsidRPr="00687E5C" w:rsidRDefault="004B7EE2" w:rsidP="004B7EE2">
      <w:pPr>
        <w:jc w:val="center"/>
        <w:rPr>
          <w:b/>
          <w:bCs/>
        </w:rPr>
      </w:pPr>
      <w:r w:rsidRPr="00687E5C">
        <w:rPr>
          <w:b/>
          <w:bCs/>
        </w:rPr>
        <w:lastRenderedPageBreak/>
        <w:t>ЛИСТ ОЗНАКОМЛЕНИЯ</w:t>
      </w:r>
    </w:p>
    <w:p w:rsidR="004B7EE2" w:rsidRPr="00687E5C" w:rsidRDefault="004B7EE2" w:rsidP="004B7EE2">
      <w:pPr>
        <w:pStyle w:val="a4"/>
        <w:ind w:right="-4"/>
        <w:jc w:val="center"/>
        <w:rPr>
          <w:sz w:val="24"/>
          <w:szCs w:val="24"/>
        </w:rPr>
      </w:pPr>
      <w:r w:rsidRPr="00687E5C">
        <w:rPr>
          <w:bCs/>
          <w:sz w:val="24"/>
          <w:szCs w:val="24"/>
        </w:rPr>
        <w:t>с постановлением Администрации Чамзинского муниципального района от 26.06.2026г. «</w:t>
      </w:r>
      <w:r w:rsidRPr="00687E5C">
        <w:rPr>
          <w:sz w:val="24"/>
          <w:szCs w:val="24"/>
        </w:rPr>
        <w:t xml:space="preserve">О назначении ответственных за реализацию предоставления типовых мер поддержки участникам СВО </w:t>
      </w:r>
    </w:p>
    <w:p w:rsidR="004B7EE2" w:rsidRPr="00687E5C" w:rsidRDefault="004B7EE2" w:rsidP="004B7EE2">
      <w:pPr>
        <w:pStyle w:val="a4"/>
        <w:ind w:right="-4"/>
        <w:jc w:val="center"/>
        <w:rPr>
          <w:bCs/>
          <w:sz w:val="24"/>
          <w:szCs w:val="24"/>
        </w:rPr>
      </w:pPr>
      <w:r w:rsidRPr="00687E5C">
        <w:rPr>
          <w:sz w:val="24"/>
          <w:szCs w:val="24"/>
        </w:rPr>
        <w:t>и членам их семей</w:t>
      </w:r>
      <w:r w:rsidRPr="00687E5C">
        <w:rPr>
          <w:b/>
          <w:sz w:val="24"/>
          <w:szCs w:val="24"/>
        </w:rPr>
        <w:t>»</w:t>
      </w:r>
    </w:p>
    <w:tbl>
      <w:tblPr>
        <w:tblStyle w:val="af3"/>
        <w:tblW w:w="0" w:type="auto"/>
        <w:tblLook w:val="04A0"/>
      </w:tblPr>
      <w:tblGrid>
        <w:gridCol w:w="880"/>
        <w:gridCol w:w="4644"/>
        <w:gridCol w:w="2126"/>
        <w:gridCol w:w="1695"/>
      </w:tblGrid>
      <w:tr w:rsidR="004B7EE2" w:rsidRPr="00687E5C" w:rsidTr="00001846">
        <w:tc>
          <w:tcPr>
            <w:tcW w:w="880"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center"/>
              <w:rPr>
                <w:bCs/>
              </w:rPr>
            </w:pPr>
            <w:r w:rsidRPr="00687E5C">
              <w:rPr>
                <w:bCs/>
              </w:rPr>
              <w:t>№ п/п</w:t>
            </w:r>
          </w:p>
        </w:tc>
        <w:tc>
          <w:tcPr>
            <w:tcW w:w="4644"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center"/>
              <w:rPr>
                <w:bCs/>
              </w:rPr>
            </w:pPr>
            <w:r w:rsidRPr="00687E5C">
              <w:rPr>
                <w:bCs/>
              </w:rPr>
              <w:t>Должность</w:t>
            </w:r>
          </w:p>
        </w:tc>
        <w:tc>
          <w:tcPr>
            <w:tcW w:w="2126"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center"/>
              <w:rPr>
                <w:bCs/>
              </w:rPr>
            </w:pPr>
            <w:r w:rsidRPr="00687E5C">
              <w:rPr>
                <w:bCs/>
              </w:rPr>
              <w:t>ФИО</w:t>
            </w:r>
          </w:p>
        </w:tc>
        <w:tc>
          <w:tcPr>
            <w:tcW w:w="1695"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center"/>
              <w:rPr>
                <w:bCs/>
              </w:rPr>
            </w:pPr>
            <w:r w:rsidRPr="00687E5C">
              <w:rPr>
                <w:bCs/>
              </w:rPr>
              <w:t>Дата</w:t>
            </w:r>
          </w:p>
          <w:p w:rsidR="004B7EE2" w:rsidRPr="00687E5C" w:rsidRDefault="004B7EE2" w:rsidP="00001846">
            <w:pPr>
              <w:jc w:val="center"/>
              <w:rPr>
                <w:bCs/>
              </w:rPr>
            </w:pPr>
            <w:r w:rsidRPr="00687E5C">
              <w:rPr>
                <w:bCs/>
              </w:rPr>
              <w:t>Подпись</w:t>
            </w:r>
          </w:p>
        </w:tc>
      </w:tr>
      <w:tr w:rsidR="004B7EE2" w:rsidRPr="00687E5C" w:rsidTr="00001846">
        <w:tc>
          <w:tcPr>
            <w:tcW w:w="880" w:type="dxa"/>
            <w:tcBorders>
              <w:top w:val="single" w:sz="4" w:space="0" w:color="auto"/>
              <w:left w:val="single" w:sz="4" w:space="0" w:color="auto"/>
              <w:bottom w:val="single" w:sz="4" w:space="0" w:color="auto"/>
              <w:right w:val="single" w:sz="4" w:space="0" w:color="auto"/>
            </w:tcBorders>
          </w:tcPr>
          <w:p w:rsidR="004B7EE2" w:rsidRPr="00687E5C" w:rsidRDefault="004B7EE2" w:rsidP="004B7EE2">
            <w:pPr>
              <w:pStyle w:val="a6"/>
              <w:numPr>
                <w:ilvl w:val="0"/>
                <w:numId w:val="39"/>
              </w:numPr>
              <w:rPr>
                <w:bCs/>
              </w:rPr>
            </w:pPr>
          </w:p>
        </w:tc>
        <w:tc>
          <w:tcPr>
            <w:tcW w:w="4644"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both"/>
              <w:rPr>
                <w:rFonts w:eastAsia="Calibri"/>
                <w:lang w:eastAsia="en-US"/>
              </w:rPr>
            </w:pPr>
            <w:r w:rsidRPr="00687E5C">
              <w:rPr>
                <w:rFonts w:eastAsia="Calibri"/>
                <w:lang w:eastAsia="en-US"/>
              </w:rPr>
              <w:t>И.о. заместителя Главы Чамзинского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rPr>
                <w:bCs/>
                <w:lang w:eastAsia="zh-CN"/>
              </w:rPr>
            </w:pPr>
            <w:r w:rsidRPr="00687E5C">
              <w:rPr>
                <w:bCs/>
              </w:rPr>
              <w:t>Андряшина Татьяна Валерьевна</w:t>
            </w:r>
          </w:p>
        </w:tc>
        <w:tc>
          <w:tcPr>
            <w:tcW w:w="1695"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rPr>
                <w:bCs/>
              </w:rPr>
            </w:pPr>
          </w:p>
        </w:tc>
      </w:tr>
      <w:tr w:rsidR="004B7EE2" w:rsidRPr="00687E5C" w:rsidTr="00001846">
        <w:tc>
          <w:tcPr>
            <w:tcW w:w="880" w:type="dxa"/>
            <w:tcBorders>
              <w:top w:val="single" w:sz="4" w:space="0" w:color="auto"/>
              <w:left w:val="single" w:sz="4" w:space="0" w:color="auto"/>
              <w:bottom w:val="single" w:sz="4" w:space="0" w:color="auto"/>
              <w:right w:val="single" w:sz="4" w:space="0" w:color="auto"/>
            </w:tcBorders>
          </w:tcPr>
          <w:p w:rsidR="004B7EE2" w:rsidRPr="00687E5C" w:rsidRDefault="004B7EE2" w:rsidP="004B7EE2">
            <w:pPr>
              <w:pStyle w:val="a6"/>
              <w:numPr>
                <w:ilvl w:val="0"/>
                <w:numId w:val="39"/>
              </w:numPr>
              <w:rPr>
                <w:bCs/>
              </w:rPr>
            </w:pPr>
          </w:p>
        </w:tc>
        <w:tc>
          <w:tcPr>
            <w:tcW w:w="4644"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both"/>
              <w:rPr>
                <w:rFonts w:eastAsia="Calibri"/>
                <w:lang w:eastAsia="en-US"/>
              </w:rPr>
            </w:pPr>
            <w:r w:rsidRPr="00687E5C">
              <w:rPr>
                <w:rFonts w:eastAsia="Calibri"/>
                <w:lang w:eastAsia="en-US"/>
              </w:rPr>
              <w:t>Методист по дошкольному образованию муниципального казенного учреждения «Центр обслуживания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rPr>
                <w:bCs/>
                <w:lang w:eastAsia="zh-CN"/>
              </w:rPr>
            </w:pPr>
            <w:r w:rsidRPr="00687E5C">
              <w:rPr>
                <w:rFonts w:eastAsia="Calibri"/>
                <w:lang w:eastAsia="en-US"/>
              </w:rPr>
              <w:t>Цыганова Ангелина Андреевна</w:t>
            </w:r>
            <w:r w:rsidRPr="00687E5C">
              <w:rPr>
                <w:bCs/>
              </w:rPr>
              <w:t xml:space="preserve"> </w:t>
            </w:r>
          </w:p>
        </w:tc>
        <w:tc>
          <w:tcPr>
            <w:tcW w:w="1695"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rPr>
                <w:bCs/>
              </w:rPr>
            </w:pPr>
          </w:p>
        </w:tc>
      </w:tr>
      <w:tr w:rsidR="004B7EE2" w:rsidRPr="00687E5C" w:rsidTr="00001846">
        <w:tc>
          <w:tcPr>
            <w:tcW w:w="880" w:type="dxa"/>
            <w:tcBorders>
              <w:top w:val="single" w:sz="4" w:space="0" w:color="auto"/>
              <w:left w:val="single" w:sz="4" w:space="0" w:color="auto"/>
              <w:bottom w:val="single" w:sz="4" w:space="0" w:color="auto"/>
              <w:right w:val="single" w:sz="4" w:space="0" w:color="auto"/>
            </w:tcBorders>
          </w:tcPr>
          <w:p w:rsidR="004B7EE2" w:rsidRPr="00687E5C" w:rsidRDefault="004B7EE2" w:rsidP="004B7EE2">
            <w:pPr>
              <w:pStyle w:val="a6"/>
              <w:numPr>
                <w:ilvl w:val="0"/>
                <w:numId w:val="39"/>
              </w:numPr>
              <w:rPr>
                <w:bCs/>
              </w:rPr>
            </w:pPr>
          </w:p>
        </w:tc>
        <w:tc>
          <w:tcPr>
            <w:tcW w:w="4644"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both"/>
              <w:rPr>
                <w:rFonts w:eastAsia="Calibri"/>
                <w:lang w:eastAsia="en-US"/>
              </w:rPr>
            </w:pPr>
            <w:r w:rsidRPr="00687E5C">
              <w:rPr>
                <w:rFonts w:eastAsia="Calibri"/>
                <w:lang w:eastAsia="en-US"/>
              </w:rPr>
              <w:t>Заместитель начальника управления по социальной работе - заведующего отделом по работе с учреждениями образования Администрации Чамзинского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rPr>
                <w:bCs/>
                <w:lang w:eastAsia="zh-CN"/>
              </w:rPr>
            </w:pPr>
            <w:r w:rsidRPr="00687E5C">
              <w:rPr>
                <w:rFonts w:eastAsia="Calibri"/>
                <w:lang w:eastAsia="en-US"/>
              </w:rPr>
              <w:t>Ховатова Елена Владимировна</w:t>
            </w:r>
          </w:p>
        </w:tc>
        <w:tc>
          <w:tcPr>
            <w:tcW w:w="1695"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rPr>
                <w:bCs/>
              </w:rPr>
            </w:pPr>
          </w:p>
        </w:tc>
      </w:tr>
      <w:tr w:rsidR="004B7EE2" w:rsidRPr="00687E5C" w:rsidTr="00001846">
        <w:tc>
          <w:tcPr>
            <w:tcW w:w="880" w:type="dxa"/>
            <w:tcBorders>
              <w:top w:val="single" w:sz="4" w:space="0" w:color="auto"/>
              <w:left w:val="single" w:sz="4" w:space="0" w:color="auto"/>
              <w:bottom w:val="single" w:sz="4" w:space="0" w:color="auto"/>
              <w:right w:val="single" w:sz="4" w:space="0" w:color="auto"/>
            </w:tcBorders>
          </w:tcPr>
          <w:p w:rsidR="004B7EE2" w:rsidRPr="00687E5C" w:rsidRDefault="004B7EE2" w:rsidP="004B7EE2">
            <w:pPr>
              <w:pStyle w:val="a6"/>
              <w:numPr>
                <w:ilvl w:val="0"/>
                <w:numId w:val="39"/>
              </w:numPr>
              <w:rPr>
                <w:bCs/>
              </w:rPr>
            </w:pPr>
          </w:p>
        </w:tc>
        <w:tc>
          <w:tcPr>
            <w:tcW w:w="4644"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both"/>
              <w:rPr>
                <w:rFonts w:eastAsia="Calibri"/>
                <w:lang w:eastAsia="en-US"/>
              </w:rPr>
            </w:pPr>
            <w:r w:rsidRPr="00687E5C">
              <w:rPr>
                <w:rFonts w:eastAsia="Calibri"/>
                <w:lang w:eastAsia="en-US"/>
              </w:rPr>
              <w:t>Консультант отдела по работе с учреждениями образования управления по социальной работе администрации Чамзинского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rPr>
                <w:bCs/>
                <w:lang w:eastAsia="zh-CN"/>
              </w:rPr>
            </w:pPr>
            <w:r w:rsidRPr="00687E5C">
              <w:rPr>
                <w:rFonts w:eastAsia="Calibri"/>
                <w:lang w:eastAsia="en-US"/>
              </w:rPr>
              <w:t>Филягина Лариса Вячеславовна</w:t>
            </w:r>
          </w:p>
        </w:tc>
        <w:tc>
          <w:tcPr>
            <w:tcW w:w="1695"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rPr>
                <w:bCs/>
              </w:rPr>
            </w:pPr>
          </w:p>
          <w:p w:rsidR="004B7EE2" w:rsidRPr="00687E5C" w:rsidRDefault="004B7EE2" w:rsidP="00001846">
            <w:pPr>
              <w:rPr>
                <w:bCs/>
              </w:rPr>
            </w:pPr>
          </w:p>
        </w:tc>
      </w:tr>
      <w:tr w:rsidR="004B7EE2" w:rsidRPr="00687E5C" w:rsidTr="00001846">
        <w:tc>
          <w:tcPr>
            <w:tcW w:w="880" w:type="dxa"/>
            <w:tcBorders>
              <w:top w:val="single" w:sz="4" w:space="0" w:color="auto"/>
              <w:left w:val="single" w:sz="4" w:space="0" w:color="auto"/>
              <w:bottom w:val="single" w:sz="4" w:space="0" w:color="auto"/>
              <w:right w:val="single" w:sz="4" w:space="0" w:color="auto"/>
            </w:tcBorders>
          </w:tcPr>
          <w:p w:rsidR="004B7EE2" w:rsidRPr="00687E5C" w:rsidRDefault="004B7EE2" w:rsidP="004B7EE2">
            <w:pPr>
              <w:pStyle w:val="a6"/>
              <w:numPr>
                <w:ilvl w:val="0"/>
                <w:numId w:val="39"/>
              </w:numPr>
              <w:rPr>
                <w:bCs/>
              </w:rPr>
            </w:pPr>
          </w:p>
        </w:tc>
        <w:tc>
          <w:tcPr>
            <w:tcW w:w="4644"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both"/>
              <w:rPr>
                <w:rFonts w:eastAsia="Calibri"/>
                <w:lang w:eastAsia="en-US"/>
              </w:rPr>
            </w:pPr>
            <w:r w:rsidRPr="00687E5C">
              <w:rPr>
                <w:rFonts w:eastAsia="Calibri"/>
                <w:lang w:eastAsia="en-US"/>
              </w:rPr>
              <w:t>Заведующий сектором информационно-методического и технического обеспечения муниципального казенного учреждения «Центр обслуживания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rPr>
                <w:bCs/>
                <w:lang w:eastAsia="zh-CN"/>
              </w:rPr>
            </w:pPr>
            <w:r w:rsidRPr="00687E5C">
              <w:rPr>
                <w:rFonts w:eastAsia="Calibri"/>
                <w:lang w:eastAsia="en-US"/>
              </w:rPr>
              <w:t>Мамайкина Ирина Александровна</w:t>
            </w:r>
          </w:p>
        </w:tc>
        <w:tc>
          <w:tcPr>
            <w:tcW w:w="1695"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rPr>
                <w:bCs/>
              </w:rPr>
            </w:pPr>
          </w:p>
        </w:tc>
      </w:tr>
      <w:tr w:rsidR="004B7EE2" w:rsidRPr="00687E5C" w:rsidTr="00001846">
        <w:tc>
          <w:tcPr>
            <w:tcW w:w="880" w:type="dxa"/>
            <w:tcBorders>
              <w:top w:val="single" w:sz="4" w:space="0" w:color="auto"/>
              <w:left w:val="single" w:sz="4" w:space="0" w:color="auto"/>
              <w:bottom w:val="single" w:sz="4" w:space="0" w:color="auto"/>
              <w:right w:val="single" w:sz="4" w:space="0" w:color="auto"/>
            </w:tcBorders>
          </w:tcPr>
          <w:p w:rsidR="004B7EE2" w:rsidRPr="00687E5C" w:rsidRDefault="004B7EE2" w:rsidP="004B7EE2">
            <w:pPr>
              <w:pStyle w:val="a6"/>
              <w:numPr>
                <w:ilvl w:val="0"/>
                <w:numId w:val="39"/>
              </w:numPr>
              <w:rPr>
                <w:bCs/>
              </w:rPr>
            </w:pPr>
          </w:p>
        </w:tc>
        <w:tc>
          <w:tcPr>
            <w:tcW w:w="4644"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jc w:val="both"/>
              <w:rPr>
                <w:rFonts w:eastAsia="Calibri"/>
                <w:lang w:eastAsia="en-US"/>
              </w:rPr>
            </w:pPr>
            <w:r w:rsidRPr="00687E5C">
              <w:rPr>
                <w:rFonts w:eastAsia="Calibri"/>
                <w:lang w:eastAsia="en-US"/>
              </w:rPr>
              <w:t>Консультант отдела по работе с учреждениями образования управления по социальной работе администрации Чамзинского муниципального район</w:t>
            </w:r>
          </w:p>
        </w:tc>
        <w:tc>
          <w:tcPr>
            <w:tcW w:w="2126" w:type="dxa"/>
            <w:tcBorders>
              <w:top w:val="single" w:sz="4" w:space="0" w:color="auto"/>
              <w:left w:val="single" w:sz="4" w:space="0" w:color="auto"/>
              <w:bottom w:val="single" w:sz="4" w:space="0" w:color="auto"/>
              <w:right w:val="single" w:sz="4" w:space="0" w:color="auto"/>
            </w:tcBorders>
            <w:hideMark/>
          </w:tcPr>
          <w:p w:rsidR="004B7EE2" w:rsidRPr="00687E5C" w:rsidRDefault="004B7EE2" w:rsidP="00001846">
            <w:pPr>
              <w:rPr>
                <w:bCs/>
                <w:lang w:eastAsia="zh-CN"/>
              </w:rPr>
            </w:pPr>
            <w:r w:rsidRPr="00687E5C">
              <w:rPr>
                <w:rFonts w:eastAsia="Calibri"/>
                <w:lang w:eastAsia="en-US"/>
              </w:rPr>
              <w:t>Великанова Ольга Николаевна</w:t>
            </w:r>
          </w:p>
        </w:tc>
        <w:tc>
          <w:tcPr>
            <w:tcW w:w="1695"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rPr>
                <w:bCs/>
              </w:rPr>
            </w:pPr>
          </w:p>
        </w:tc>
      </w:tr>
      <w:tr w:rsidR="004B7EE2" w:rsidRPr="00687E5C" w:rsidTr="00001846">
        <w:tc>
          <w:tcPr>
            <w:tcW w:w="880" w:type="dxa"/>
            <w:tcBorders>
              <w:top w:val="single" w:sz="4" w:space="0" w:color="auto"/>
              <w:left w:val="single" w:sz="4" w:space="0" w:color="auto"/>
              <w:bottom w:val="single" w:sz="4" w:space="0" w:color="auto"/>
              <w:right w:val="single" w:sz="4" w:space="0" w:color="auto"/>
            </w:tcBorders>
          </w:tcPr>
          <w:p w:rsidR="004B7EE2" w:rsidRPr="00687E5C" w:rsidRDefault="004B7EE2" w:rsidP="004B7EE2">
            <w:pPr>
              <w:pStyle w:val="a6"/>
              <w:numPr>
                <w:ilvl w:val="0"/>
                <w:numId w:val="39"/>
              </w:numPr>
              <w:rPr>
                <w:bCs/>
              </w:rPr>
            </w:pPr>
          </w:p>
        </w:tc>
        <w:tc>
          <w:tcPr>
            <w:tcW w:w="4644"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jc w:val="both"/>
              <w:rPr>
                <w:rFonts w:eastAsia="Calibri"/>
              </w:rPr>
            </w:pPr>
            <w:r w:rsidRPr="00687E5C">
              <w:rPr>
                <w:rFonts w:eastAsia="Calibri"/>
              </w:rPr>
              <w:t>Начальник управления жилищно-коммунального хозяйства, имущественных и земельных отношений администрации Чамзинского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rPr>
                <w:rFonts w:eastAsia="Calibri"/>
              </w:rPr>
            </w:pPr>
            <w:r w:rsidRPr="00687E5C">
              <w:rPr>
                <w:rFonts w:eastAsia="Calibri"/>
              </w:rPr>
              <w:t>Розова Татьяна Александровна</w:t>
            </w:r>
          </w:p>
        </w:tc>
        <w:tc>
          <w:tcPr>
            <w:tcW w:w="1695" w:type="dxa"/>
            <w:tcBorders>
              <w:top w:val="single" w:sz="4" w:space="0" w:color="auto"/>
              <w:left w:val="single" w:sz="4" w:space="0" w:color="auto"/>
              <w:bottom w:val="single" w:sz="4" w:space="0" w:color="auto"/>
              <w:right w:val="single" w:sz="4" w:space="0" w:color="auto"/>
            </w:tcBorders>
          </w:tcPr>
          <w:p w:rsidR="004B7EE2" w:rsidRPr="00687E5C" w:rsidRDefault="004B7EE2" w:rsidP="00001846">
            <w:pPr>
              <w:rPr>
                <w:bCs/>
              </w:rPr>
            </w:pPr>
          </w:p>
        </w:tc>
      </w:tr>
    </w:tbl>
    <w:p w:rsidR="004B7EE2" w:rsidRPr="00687E5C" w:rsidRDefault="004B7EE2" w:rsidP="004B7EE2">
      <w:bookmarkStart w:id="0" w:name="_GoBack"/>
      <w:bookmarkEnd w:id="0"/>
    </w:p>
    <w:p w:rsidR="004B7EE2" w:rsidRPr="00687E5C" w:rsidRDefault="004B7EE2" w:rsidP="00467E7E">
      <w:pPr>
        <w:jc w:val="center"/>
      </w:pPr>
    </w:p>
    <w:p w:rsidR="008A100A" w:rsidRPr="00687E5C" w:rsidRDefault="008A100A" w:rsidP="00467E7E">
      <w:pPr>
        <w:pStyle w:val="a6"/>
        <w:ind w:left="0"/>
      </w:pPr>
    </w:p>
    <w:p w:rsidR="001D780F" w:rsidRPr="00687E5C" w:rsidRDefault="001D780F" w:rsidP="00467E7E">
      <w:pPr>
        <w:rPr>
          <w:b/>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CF5060" w:rsidRPr="00687E5C" w:rsidRDefault="00CF5060" w:rsidP="002803CF">
      <w:pPr>
        <w:spacing w:after="15" w:line="249" w:lineRule="auto"/>
        <w:ind w:left="178" w:right="-4" w:hanging="10"/>
        <w:jc w:val="center"/>
        <w:rPr>
          <w:color w:val="000000"/>
        </w:rPr>
      </w:pPr>
    </w:p>
    <w:p w:rsidR="00001846" w:rsidRPr="00687E5C" w:rsidRDefault="00001846" w:rsidP="00001846">
      <w:pPr>
        <w:widowControl w:val="0"/>
        <w:autoSpaceDE w:val="0"/>
        <w:autoSpaceDN w:val="0"/>
        <w:adjustRightInd w:val="0"/>
        <w:jc w:val="center"/>
        <w:rPr>
          <w:rFonts w:ascii="Times New Roman CYR" w:hAnsi="Times New Roman CYR" w:cs="Times New Roman CYR"/>
          <w:i/>
          <w:iCs/>
        </w:rPr>
      </w:pPr>
      <w:r w:rsidRPr="00687E5C">
        <w:rPr>
          <w:rFonts w:ascii="Times New Roman CYR" w:hAnsi="Times New Roman CYR" w:cs="Times New Roman CYR"/>
        </w:rPr>
        <w:t>Республика  Мордовия</w:t>
      </w:r>
    </w:p>
    <w:p w:rsidR="00001846" w:rsidRPr="00687E5C" w:rsidRDefault="00001846" w:rsidP="00001846">
      <w:pPr>
        <w:widowControl w:val="0"/>
        <w:autoSpaceDE w:val="0"/>
        <w:autoSpaceDN w:val="0"/>
        <w:adjustRightInd w:val="0"/>
        <w:jc w:val="center"/>
        <w:rPr>
          <w:rFonts w:ascii="Times New Roman CYR" w:hAnsi="Times New Roman CYR" w:cs="Times New Roman CYR"/>
        </w:rPr>
      </w:pPr>
      <w:r w:rsidRPr="00687E5C">
        <w:rPr>
          <w:rFonts w:ascii="Times New Roman CYR" w:hAnsi="Times New Roman CYR" w:cs="Times New Roman CYR"/>
        </w:rPr>
        <w:t xml:space="preserve">Администрация Чамзинского муниципального района </w:t>
      </w:r>
    </w:p>
    <w:p w:rsidR="00001846" w:rsidRPr="00687E5C" w:rsidRDefault="00001846" w:rsidP="00001846">
      <w:pPr>
        <w:widowControl w:val="0"/>
        <w:autoSpaceDE w:val="0"/>
        <w:autoSpaceDN w:val="0"/>
        <w:adjustRightInd w:val="0"/>
        <w:jc w:val="center"/>
        <w:rPr>
          <w:b/>
          <w:bCs/>
        </w:rPr>
      </w:pPr>
    </w:p>
    <w:p w:rsidR="00001846" w:rsidRPr="00687E5C" w:rsidRDefault="00001846" w:rsidP="00001846">
      <w:pPr>
        <w:widowControl w:val="0"/>
        <w:autoSpaceDE w:val="0"/>
        <w:autoSpaceDN w:val="0"/>
        <w:adjustRightInd w:val="0"/>
        <w:jc w:val="center"/>
        <w:rPr>
          <w:b/>
          <w:bCs/>
        </w:rPr>
      </w:pPr>
    </w:p>
    <w:p w:rsidR="00001846" w:rsidRPr="00687E5C" w:rsidRDefault="00001846" w:rsidP="00001846">
      <w:pPr>
        <w:autoSpaceDE w:val="0"/>
        <w:autoSpaceDN w:val="0"/>
        <w:adjustRightInd w:val="0"/>
        <w:spacing w:after="200"/>
        <w:jc w:val="center"/>
        <w:rPr>
          <w:rFonts w:ascii="Times New Roman CYR" w:hAnsi="Times New Roman CYR" w:cs="Times New Roman CYR"/>
        </w:rPr>
      </w:pPr>
      <w:r w:rsidRPr="00687E5C">
        <w:rPr>
          <w:rFonts w:ascii="Times New Roman CYR" w:hAnsi="Times New Roman CYR" w:cs="Times New Roman CYR"/>
        </w:rPr>
        <w:t>ПОСТАНОВЛЕНИЕ</w:t>
      </w:r>
    </w:p>
    <w:p w:rsidR="00001846" w:rsidRPr="00687E5C" w:rsidRDefault="00001846" w:rsidP="00001846">
      <w:pPr>
        <w:autoSpaceDE w:val="0"/>
        <w:autoSpaceDN w:val="0"/>
        <w:adjustRightInd w:val="0"/>
        <w:spacing w:after="200"/>
        <w:jc w:val="both"/>
        <w:rPr>
          <w:rFonts w:ascii="Times New Roman CYR" w:hAnsi="Times New Roman CYR" w:cs="Times New Roman CYR"/>
          <w:bCs/>
        </w:rPr>
      </w:pPr>
      <w:r w:rsidRPr="00687E5C">
        <w:rPr>
          <w:bCs/>
        </w:rPr>
        <w:t xml:space="preserve">«13» июля </w:t>
      </w:r>
      <w:smartTag w:uri="urn:schemas-microsoft-com:office:smarttags" w:element="metricconverter">
        <w:smartTagPr>
          <w:attr w:name="ProductID" w:val="2026 г"/>
        </w:smartTagPr>
        <w:r w:rsidRPr="00687E5C">
          <w:rPr>
            <w:bCs/>
          </w:rPr>
          <w:t xml:space="preserve">2026 </w:t>
        </w:r>
        <w:r w:rsidRPr="00687E5C">
          <w:rPr>
            <w:rFonts w:ascii="Times New Roman CYR" w:hAnsi="Times New Roman CYR" w:cs="Times New Roman CYR"/>
            <w:bCs/>
          </w:rPr>
          <w:t>г</w:t>
        </w:r>
      </w:smartTag>
      <w:r w:rsidRPr="00687E5C">
        <w:rPr>
          <w:rFonts w:ascii="Times New Roman CYR" w:hAnsi="Times New Roman CYR" w:cs="Times New Roman CYR"/>
          <w:bCs/>
        </w:rPr>
        <w:t>.</w:t>
      </w:r>
      <w:r w:rsidRPr="00687E5C">
        <w:rPr>
          <w:rFonts w:ascii="Times New Roman CYR" w:hAnsi="Times New Roman CYR" w:cs="Times New Roman CYR"/>
          <w:bCs/>
        </w:rPr>
        <w:tab/>
      </w:r>
      <w:r w:rsidRPr="00687E5C">
        <w:rPr>
          <w:rFonts w:ascii="Times New Roman CYR" w:hAnsi="Times New Roman CYR" w:cs="Times New Roman CYR"/>
          <w:bCs/>
        </w:rPr>
        <w:tab/>
      </w:r>
      <w:r w:rsidRPr="00687E5C">
        <w:rPr>
          <w:rFonts w:ascii="Times New Roman CYR" w:hAnsi="Times New Roman CYR" w:cs="Times New Roman CYR"/>
          <w:bCs/>
        </w:rPr>
        <w:tab/>
        <w:t xml:space="preserve">                      </w:t>
      </w:r>
      <w:r w:rsidRPr="00687E5C">
        <w:rPr>
          <w:rFonts w:ascii="Times New Roman CYR" w:hAnsi="Times New Roman CYR" w:cs="Times New Roman CYR"/>
          <w:bCs/>
        </w:rPr>
        <w:tab/>
        <w:t xml:space="preserve">         </w:t>
      </w:r>
      <w:r w:rsidR="00316D96" w:rsidRPr="00687E5C">
        <w:rPr>
          <w:rFonts w:ascii="Times New Roman CYR" w:hAnsi="Times New Roman CYR" w:cs="Times New Roman CYR"/>
          <w:bCs/>
        </w:rPr>
        <w:t xml:space="preserve">                                                 </w:t>
      </w:r>
      <w:r w:rsidRPr="00687E5C">
        <w:rPr>
          <w:rFonts w:ascii="Times New Roman CYR" w:hAnsi="Times New Roman CYR" w:cs="Times New Roman CYR"/>
          <w:bCs/>
        </w:rPr>
        <w:t xml:space="preserve">   № 455</w:t>
      </w:r>
    </w:p>
    <w:p w:rsidR="00001846" w:rsidRPr="00687E5C" w:rsidRDefault="00001846" w:rsidP="00001846">
      <w:pPr>
        <w:autoSpaceDE w:val="0"/>
        <w:autoSpaceDN w:val="0"/>
        <w:adjustRightInd w:val="0"/>
        <w:jc w:val="center"/>
        <w:rPr>
          <w:rFonts w:ascii="Times New Roman CYR" w:hAnsi="Times New Roman CYR" w:cs="Times New Roman CYR"/>
        </w:rPr>
      </w:pPr>
      <w:r w:rsidRPr="00687E5C">
        <w:rPr>
          <w:rFonts w:ascii="Times New Roman CYR" w:hAnsi="Times New Roman CYR" w:cs="Times New Roman CYR"/>
        </w:rPr>
        <w:t>р.п. Чамзинка</w:t>
      </w:r>
    </w:p>
    <w:p w:rsidR="00001846" w:rsidRPr="00687E5C" w:rsidRDefault="00001846" w:rsidP="00001846">
      <w:pPr>
        <w:autoSpaceDE w:val="0"/>
        <w:autoSpaceDN w:val="0"/>
        <w:adjustRightInd w:val="0"/>
        <w:jc w:val="center"/>
      </w:pPr>
    </w:p>
    <w:p w:rsidR="00001846" w:rsidRPr="00687E5C" w:rsidRDefault="00001846" w:rsidP="00001846">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 xml:space="preserve">О реорганизации МБОУ «Киржеманская средняя общеобразовательная школа» путем присоединения к  МБОУ </w:t>
      </w:r>
    </w:p>
    <w:p w:rsidR="00001846" w:rsidRPr="00687E5C" w:rsidRDefault="00001846" w:rsidP="00001846">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«Чамзинская средняя общеобразовательная школа №2»</w:t>
      </w:r>
    </w:p>
    <w:p w:rsidR="00001846" w:rsidRPr="00687E5C" w:rsidRDefault="00001846" w:rsidP="00001846">
      <w:pPr>
        <w:autoSpaceDE w:val="0"/>
        <w:autoSpaceDN w:val="0"/>
        <w:adjustRightInd w:val="0"/>
        <w:ind w:firstLine="709"/>
        <w:jc w:val="center"/>
        <w:rPr>
          <w:b/>
          <w:bCs/>
        </w:rPr>
      </w:pPr>
    </w:p>
    <w:p w:rsidR="00001846" w:rsidRPr="00687E5C" w:rsidRDefault="00001846" w:rsidP="00001846">
      <w:pPr>
        <w:autoSpaceDE w:val="0"/>
        <w:autoSpaceDN w:val="0"/>
        <w:adjustRightInd w:val="0"/>
        <w:ind w:firstLine="709"/>
        <w:jc w:val="center"/>
        <w:rPr>
          <w:b/>
          <w:bCs/>
        </w:rPr>
      </w:pPr>
    </w:p>
    <w:p w:rsidR="00001846" w:rsidRPr="00687E5C" w:rsidRDefault="00001846" w:rsidP="00001846">
      <w:pPr>
        <w:autoSpaceDE w:val="0"/>
        <w:autoSpaceDN w:val="0"/>
        <w:adjustRightInd w:val="0"/>
        <w:ind w:firstLine="708"/>
        <w:jc w:val="both"/>
        <w:rPr>
          <w:rFonts w:ascii="Times New Roman CYR" w:hAnsi="Times New Roman CYR" w:cs="Times New Roman CYR"/>
          <w:color w:val="26282F"/>
        </w:rPr>
      </w:pPr>
      <w:r w:rsidRPr="00687E5C">
        <w:rPr>
          <w:rFonts w:ascii="Times New Roman CYR" w:hAnsi="Times New Roman CYR" w:cs="Times New Roman CYR"/>
          <w:color w:val="26282F"/>
        </w:rPr>
        <w:t>Руководствуясь Гражданским кодексом Российской Федерации (ст.57), ч. 6 ст.27 Федерального закона от 29.12.2012 года №273-ФЗ «Об образовании в Российской Федерации», федеральными законами о 12.01.1996 года №7-ФЗ «О некоммерческих организациях», от 06.10.2003 года №131-ФЗ «Об общих принципах местного самоуправления в Российской Федерации», Уставом Чамзинского муниципального района, Постановлением Администрации Чамзинского муниципального района Республики Мордовия от 14.10.2010 года №804 «Об утверждении Порядка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на основании представленных документов</w:t>
      </w:r>
    </w:p>
    <w:p w:rsidR="00001846" w:rsidRPr="00687E5C" w:rsidRDefault="00001846" w:rsidP="00001846">
      <w:pPr>
        <w:autoSpaceDE w:val="0"/>
        <w:autoSpaceDN w:val="0"/>
        <w:adjustRightInd w:val="0"/>
        <w:spacing w:after="200"/>
        <w:ind w:firstLine="709"/>
        <w:jc w:val="both"/>
      </w:pPr>
    </w:p>
    <w:p w:rsidR="00001846" w:rsidRPr="00687E5C" w:rsidRDefault="00001846" w:rsidP="00001846">
      <w:pPr>
        <w:autoSpaceDE w:val="0"/>
        <w:autoSpaceDN w:val="0"/>
        <w:adjustRightInd w:val="0"/>
        <w:jc w:val="center"/>
        <w:rPr>
          <w:rFonts w:ascii="Times New Roman CYR" w:hAnsi="Times New Roman CYR" w:cs="Times New Roman CYR"/>
          <w:bCs/>
        </w:rPr>
      </w:pPr>
      <w:r w:rsidRPr="00687E5C">
        <w:rPr>
          <w:rFonts w:ascii="Times New Roman CYR" w:hAnsi="Times New Roman CYR" w:cs="Times New Roman CYR"/>
          <w:bCs/>
        </w:rPr>
        <w:t>ПОСТАНОВЛЯЕТ:</w:t>
      </w:r>
    </w:p>
    <w:p w:rsidR="00001846" w:rsidRPr="00687E5C" w:rsidRDefault="00001846" w:rsidP="00001846">
      <w:pPr>
        <w:autoSpaceDE w:val="0"/>
        <w:autoSpaceDN w:val="0"/>
        <w:adjustRightInd w:val="0"/>
        <w:ind w:firstLine="709"/>
        <w:jc w:val="center"/>
        <w:rPr>
          <w:b/>
          <w:bCs/>
        </w:rPr>
      </w:pPr>
    </w:p>
    <w:p w:rsidR="00001846" w:rsidRPr="00687E5C" w:rsidRDefault="00001846" w:rsidP="00001846">
      <w:pPr>
        <w:autoSpaceDE w:val="0"/>
        <w:autoSpaceDN w:val="0"/>
        <w:adjustRightInd w:val="0"/>
        <w:ind w:firstLine="709"/>
        <w:jc w:val="both"/>
      </w:pPr>
      <w:r w:rsidRPr="00687E5C">
        <w:t>1. Реорганизовать муниципальное бюджетное общеобразовательное учреждение «Киржеманская средняя общеобразовательная школа», путем присоединения к муниципальному бюджетному общеобразовательному учреждению «Чамзинская средняя общеобразовательная школа №2».</w:t>
      </w:r>
    </w:p>
    <w:p w:rsidR="00001846" w:rsidRPr="00687E5C" w:rsidRDefault="00001846" w:rsidP="00001846">
      <w:pPr>
        <w:autoSpaceDE w:val="0"/>
        <w:autoSpaceDN w:val="0"/>
        <w:adjustRightInd w:val="0"/>
        <w:ind w:firstLine="709"/>
        <w:jc w:val="both"/>
      </w:pPr>
      <w:r w:rsidRPr="00687E5C">
        <w:t>2. МБОУ «Чамзинская средняя общеобразовательная школа №2» со дня завершения реорганизации является правоприемником по всем правам и обязательствам МБОУ «Киржеманская средняя общеобразовательная школа».</w:t>
      </w:r>
    </w:p>
    <w:p w:rsidR="00001846" w:rsidRPr="00687E5C" w:rsidRDefault="00001846" w:rsidP="00001846">
      <w:pPr>
        <w:autoSpaceDE w:val="0"/>
        <w:autoSpaceDN w:val="0"/>
        <w:adjustRightInd w:val="0"/>
        <w:ind w:firstLine="709"/>
        <w:jc w:val="both"/>
      </w:pPr>
      <w:r w:rsidRPr="00687E5C">
        <w:t>3. Реорганизацию учреждений провести в пределах средств бюджета Чамзинского района.</w:t>
      </w:r>
    </w:p>
    <w:p w:rsidR="00001846" w:rsidRPr="00687E5C" w:rsidRDefault="00001846" w:rsidP="00001846">
      <w:pPr>
        <w:autoSpaceDE w:val="0"/>
        <w:autoSpaceDN w:val="0"/>
        <w:adjustRightInd w:val="0"/>
        <w:ind w:firstLine="709"/>
        <w:jc w:val="both"/>
      </w:pPr>
      <w:r w:rsidRPr="00687E5C">
        <w:t>4. Директору МБОУ «Чамзинская средняя общеобразовательная школа №2» Криулькину И.М.:</w:t>
      </w:r>
    </w:p>
    <w:p w:rsidR="00001846" w:rsidRPr="00687E5C" w:rsidRDefault="00001846" w:rsidP="00001846">
      <w:pPr>
        <w:autoSpaceDE w:val="0"/>
        <w:autoSpaceDN w:val="0"/>
        <w:adjustRightInd w:val="0"/>
        <w:ind w:firstLine="709"/>
        <w:jc w:val="both"/>
      </w:pPr>
      <w:r w:rsidRPr="00687E5C">
        <w:t>4.1. Подать уведомление в установленной письменной форме в Федеральную налоговую службу.</w:t>
      </w:r>
    </w:p>
    <w:p w:rsidR="00001846" w:rsidRPr="00687E5C" w:rsidRDefault="00001846" w:rsidP="00001846">
      <w:pPr>
        <w:autoSpaceDE w:val="0"/>
        <w:autoSpaceDN w:val="0"/>
        <w:adjustRightInd w:val="0"/>
        <w:ind w:firstLine="709"/>
        <w:jc w:val="both"/>
      </w:pPr>
      <w:r w:rsidRPr="00687E5C">
        <w:t>4.2. Подготовить, согласовать в установленном порядке изменения, вносимые в Устав МБОУ «Чамзинская средняя общеобразовательная школа №2» не позднее 3-х месяцев с момента уведомления органа, осуществляющего регистрацию юридических лиц, о начале процедуры реорганизации МБОУ «Киржеманская средняя общеобразовательная школа», путем присоединения к МБОУ «Чамзинская средняя общеобразовательная школа №2».</w:t>
      </w:r>
    </w:p>
    <w:p w:rsidR="00001846" w:rsidRPr="00687E5C" w:rsidRDefault="00001846" w:rsidP="00001846">
      <w:pPr>
        <w:autoSpaceDE w:val="0"/>
        <w:autoSpaceDN w:val="0"/>
        <w:adjustRightInd w:val="0"/>
        <w:ind w:firstLine="709"/>
        <w:jc w:val="both"/>
      </w:pPr>
      <w:r w:rsidRPr="00687E5C">
        <w:t>4.3. Предложить всем работникам МБОУ «Киржеманская средняя общеобразовательная школа» продолжить трудовые отношения на основании ст. 75 Трудового кодекса Российской Федерации, заключить новые трудовые договоры с работниками.</w:t>
      </w:r>
    </w:p>
    <w:p w:rsidR="00001846" w:rsidRPr="00687E5C" w:rsidRDefault="00001846" w:rsidP="00001846">
      <w:pPr>
        <w:autoSpaceDE w:val="0"/>
        <w:autoSpaceDN w:val="0"/>
        <w:adjustRightInd w:val="0"/>
        <w:ind w:firstLine="709"/>
        <w:jc w:val="both"/>
      </w:pPr>
      <w:r w:rsidRPr="00687E5C">
        <w:lastRenderedPageBreak/>
        <w:t>4.4. Осуществить юридические действия по государственной регистрации изменений в Устав МБОУ «Чамзинская средняя общеобразовательная школа №2».</w:t>
      </w:r>
    </w:p>
    <w:p w:rsidR="00001846" w:rsidRPr="00687E5C" w:rsidRDefault="00001846" w:rsidP="00001846">
      <w:pPr>
        <w:autoSpaceDE w:val="0"/>
        <w:autoSpaceDN w:val="0"/>
        <w:adjustRightInd w:val="0"/>
        <w:ind w:firstLine="709"/>
        <w:jc w:val="both"/>
      </w:pPr>
      <w:r w:rsidRPr="00687E5C">
        <w:t>4.5. Направить в Управление имущественных и земельных отношений администрации Чамзинского муниципального района уведомление о приеме муниципального имущества присоединяемого учреждения с приложением перечней для внесения соответствующих изменений в реестр муниципального имущества Чамзинского муниципального района.</w:t>
      </w:r>
    </w:p>
    <w:p w:rsidR="00001846" w:rsidRPr="00687E5C" w:rsidRDefault="00001846" w:rsidP="00001846">
      <w:pPr>
        <w:autoSpaceDE w:val="0"/>
        <w:autoSpaceDN w:val="0"/>
        <w:adjustRightInd w:val="0"/>
        <w:ind w:firstLine="709"/>
        <w:jc w:val="both"/>
      </w:pPr>
      <w:r w:rsidRPr="00687E5C">
        <w:t>4.6. В десятидневный срок после регистрации изменений в Устав МБОУ «Чамзинская средняя общеобразовательная школа №2» предоставить в Управление по социальной работе администрации Чамзинского муниципального района экземпляр с изменениями.</w:t>
      </w:r>
    </w:p>
    <w:p w:rsidR="00001846" w:rsidRPr="00687E5C" w:rsidRDefault="00001846" w:rsidP="00001846">
      <w:pPr>
        <w:autoSpaceDE w:val="0"/>
        <w:autoSpaceDN w:val="0"/>
        <w:adjustRightInd w:val="0"/>
        <w:ind w:firstLine="709"/>
        <w:jc w:val="both"/>
      </w:pPr>
      <w:r w:rsidRPr="00687E5C">
        <w:t>5. Директору МБОУ «Киржеманская средняя общеобразовательная школа» Логиновой Е.В.:</w:t>
      </w:r>
    </w:p>
    <w:p w:rsidR="00001846" w:rsidRPr="00687E5C" w:rsidRDefault="00001846" w:rsidP="00001846">
      <w:pPr>
        <w:autoSpaceDE w:val="0"/>
        <w:autoSpaceDN w:val="0"/>
        <w:adjustRightInd w:val="0"/>
        <w:ind w:firstLine="709"/>
        <w:jc w:val="both"/>
      </w:pPr>
      <w:r w:rsidRPr="00687E5C">
        <w:t>5.1. В установленном порядке уведомить кредиторов реорганизуемого учреждения о предстоящей реорганизации.</w:t>
      </w:r>
    </w:p>
    <w:p w:rsidR="00001846" w:rsidRPr="00687E5C" w:rsidRDefault="00001846" w:rsidP="00001846">
      <w:pPr>
        <w:autoSpaceDE w:val="0"/>
        <w:autoSpaceDN w:val="0"/>
        <w:adjustRightInd w:val="0"/>
        <w:ind w:firstLine="567"/>
        <w:jc w:val="both"/>
        <w:rPr>
          <w:rFonts w:ascii="Times New Roman CYR" w:hAnsi="Times New Roman CYR" w:cs="Times New Roman CYR"/>
        </w:rPr>
      </w:pPr>
      <w:r w:rsidRPr="00687E5C">
        <w:t xml:space="preserve">6. </w:t>
      </w:r>
      <w:r w:rsidRPr="00687E5C">
        <w:rPr>
          <w:rFonts w:ascii="Times New Roman CYR" w:hAnsi="Times New Roman CYR" w:cs="Times New Roman CYR"/>
        </w:rPr>
        <w:t xml:space="preserve">Реорганизация учреждения считается завершенной,   а МБОУ </w:t>
      </w:r>
      <w:r w:rsidRPr="00687E5C">
        <w:t xml:space="preserve">«Киржеманская средняя общеобразовательная школа» </w:t>
      </w:r>
      <w:r w:rsidRPr="00687E5C">
        <w:rPr>
          <w:rFonts w:ascii="Times New Roman CYR" w:hAnsi="Times New Roman CYR" w:cs="Times New Roman CYR"/>
        </w:rPr>
        <w:t>прекратившей свое существование после внесения об этом записи в единый государственный реестр юридических лиц.</w:t>
      </w:r>
    </w:p>
    <w:p w:rsidR="00001846" w:rsidRPr="00687E5C" w:rsidRDefault="00001846" w:rsidP="00001846">
      <w:pPr>
        <w:autoSpaceDE w:val="0"/>
        <w:autoSpaceDN w:val="0"/>
        <w:adjustRightInd w:val="0"/>
        <w:ind w:firstLine="567"/>
        <w:jc w:val="both"/>
        <w:rPr>
          <w:rFonts w:ascii="Times New Roman CYR" w:hAnsi="Times New Roman CYR" w:cs="Times New Roman CYR"/>
        </w:rPr>
      </w:pPr>
      <w:r w:rsidRPr="00687E5C">
        <w:rPr>
          <w:rFonts w:ascii="Times New Roman CYR" w:hAnsi="Times New Roman CYR" w:cs="Times New Roman CYR"/>
        </w:rPr>
        <w:t xml:space="preserve">7. Отделу по управлению муниципальным имуществом администрации Чамзинского муниципального района внести соответствующие изменения в реестр муниципальной собственности Чамзинского муниципального района, закрепленного за МБОУ </w:t>
      </w:r>
      <w:r w:rsidRPr="00687E5C">
        <w:t>«Киржеманская средняя общеобразовательная школа».</w:t>
      </w:r>
    </w:p>
    <w:p w:rsidR="00001846" w:rsidRPr="00687E5C" w:rsidRDefault="00001846" w:rsidP="00001846">
      <w:pPr>
        <w:autoSpaceDE w:val="0"/>
        <w:autoSpaceDN w:val="0"/>
        <w:adjustRightInd w:val="0"/>
        <w:ind w:firstLine="567"/>
        <w:jc w:val="both"/>
        <w:rPr>
          <w:rFonts w:ascii="Times New Roman CYR" w:hAnsi="Times New Roman CYR" w:cs="Times New Roman CYR"/>
        </w:rPr>
      </w:pPr>
      <w:r w:rsidRPr="00687E5C">
        <w:rPr>
          <w:rFonts w:ascii="Times New Roman CYR" w:hAnsi="Times New Roman CYR" w:cs="Times New Roman CYR"/>
        </w:rPr>
        <w:t>8</w:t>
      </w:r>
      <w:r w:rsidRPr="00687E5C">
        <w:t xml:space="preserve">. </w:t>
      </w:r>
      <w:r w:rsidRPr="00687E5C">
        <w:rPr>
          <w:rFonts w:ascii="Times New Roman CYR" w:hAnsi="Times New Roman CYR" w:cs="Times New Roman CYR"/>
          <w:color w:val="000000"/>
        </w:rPr>
        <w:t>Контроль за исполнением постановления возложить на исполняющего обязанности начальника Управления по социальной работе администрации Чамзинского муниципального района Скоморохову О.В..</w:t>
      </w:r>
    </w:p>
    <w:p w:rsidR="00001846" w:rsidRPr="00687E5C" w:rsidRDefault="00001846" w:rsidP="00001846">
      <w:pPr>
        <w:autoSpaceDE w:val="0"/>
        <w:autoSpaceDN w:val="0"/>
        <w:adjustRightInd w:val="0"/>
        <w:ind w:firstLine="709"/>
        <w:jc w:val="both"/>
        <w:rPr>
          <w:rFonts w:ascii="Times New Roman CYR" w:hAnsi="Times New Roman CYR" w:cs="Times New Roman CYR"/>
        </w:rPr>
      </w:pPr>
      <w:r w:rsidRPr="00687E5C">
        <w:t xml:space="preserve">2. </w:t>
      </w:r>
      <w:r w:rsidRPr="00687E5C">
        <w:rPr>
          <w:rFonts w:ascii="Times New Roman CYR" w:hAnsi="Times New Roman CYR" w:cs="Times New Roman CYR"/>
        </w:rPr>
        <w:t>Настоящее постановление вступает в силу после его подписания и подлежит официальному опубликованию в Информационном бюллетене Чамзинского муниципального района.</w:t>
      </w:r>
    </w:p>
    <w:p w:rsidR="00001846" w:rsidRPr="00687E5C" w:rsidRDefault="00001846" w:rsidP="00001846">
      <w:pPr>
        <w:autoSpaceDE w:val="0"/>
        <w:autoSpaceDN w:val="0"/>
        <w:adjustRightInd w:val="0"/>
        <w:ind w:firstLine="709"/>
        <w:jc w:val="both"/>
      </w:pPr>
    </w:p>
    <w:p w:rsidR="00001846" w:rsidRPr="00687E5C" w:rsidRDefault="00001846" w:rsidP="00001846">
      <w:pPr>
        <w:autoSpaceDE w:val="0"/>
        <w:autoSpaceDN w:val="0"/>
        <w:adjustRightInd w:val="0"/>
        <w:ind w:firstLine="709"/>
        <w:jc w:val="both"/>
      </w:pPr>
    </w:p>
    <w:p w:rsidR="00001846" w:rsidRPr="00687E5C" w:rsidRDefault="00001846" w:rsidP="00001846">
      <w:pPr>
        <w:autoSpaceDE w:val="0"/>
        <w:autoSpaceDN w:val="0"/>
        <w:adjustRightInd w:val="0"/>
      </w:pPr>
    </w:p>
    <w:p w:rsidR="00001846" w:rsidRPr="00687E5C" w:rsidRDefault="00001846" w:rsidP="00001846">
      <w:pPr>
        <w:autoSpaceDE w:val="0"/>
        <w:autoSpaceDN w:val="0"/>
        <w:adjustRightInd w:val="0"/>
        <w:rPr>
          <w:rFonts w:ascii="Times New Roman CYR" w:hAnsi="Times New Roman CYR" w:cs="Times New Roman CYR"/>
          <w:bCs/>
        </w:rPr>
      </w:pPr>
      <w:r w:rsidRPr="00687E5C">
        <w:rPr>
          <w:rFonts w:ascii="Times New Roman CYR" w:hAnsi="Times New Roman CYR" w:cs="Times New Roman CYR"/>
          <w:bCs/>
        </w:rPr>
        <w:t xml:space="preserve">Глава Чамзинского </w:t>
      </w:r>
    </w:p>
    <w:p w:rsidR="00001846" w:rsidRPr="00687E5C" w:rsidRDefault="00001846" w:rsidP="00001846">
      <w:pPr>
        <w:autoSpaceDE w:val="0"/>
        <w:autoSpaceDN w:val="0"/>
        <w:adjustRightInd w:val="0"/>
        <w:rPr>
          <w:rFonts w:ascii="Times New Roman CYR" w:hAnsi="Times New Roman CYR" w:cs="Times New Roman CYR"/>
          <w:bCs/>
        </w:rPr>
      </w:pPr>
      <w:r w:rsidRPr="00687E5C">
        <w:rPr>
          <w:rFonts w:ascii="Times New Roman CYR" w:hAnsi="Times New Roman CYR" w:cs="Times New Roman CYR"/>
          <w:bCs/>
        </w:rPr>
        <w:t>муниципального района                                                                                              В.А. Буткеев</w:t>
      </w:r>
    </w:p>
    <w:p w:rsidR="00CF5060" w:rsidRPr="00687E5C" w:rsidRDefault="00CF5060" w:rsidP="002803CF">
      <w:pPr>
        <w:spacing w:after="15" w:line="249" w:lineRule="auto"/>
        <w:ind w:left="178" w:right="-4" w:hanging="10"/>
        <w:jc w:val="center"/>
        <w:rPr>
          <w:color w:val="000000"/>
        </w:rPr>
      </w:pPr>
    </w:p>
    <w:p w:rsidR="00001846" w:rsidRPr="00687E5C" w:rsidRDefault="00001846" w:rsidP="002803CF">
      <w:pPr>
        <w:spacing w:after="15" w:line="249" w:lineRule="auto"/>
        <w:ind w:left="178" w:right="-4" w:hanging="10"/>
        <w:jc w:val="center"/>
        <w:rPr>
          <w:color w:val="000000"/>
        </w:rPr>
      </w:pPr>
    </w:p>
    <w:p w:rsidR="00001846" w:rsidRPr="00687E5C" w:rsidRDefault="00001846" w:rsidP="002803CF">
      <w:pPr>
        <w:spacing w:after="15" w:line="249" w:lineRule="auto"/>
        <w:ind w:left="178" w:right="-4" w:hanging="10"/>
        <w:jc w:val="center"/>
        <w:rPr>
          <w:color w:val="000000"/>
        </w:rPr>
      </w:pPr>
    </w:p>
    <w:p w:rsidR="00001846" w:rsidRPr="00687E5C" w:rsidRDefault="00001846" w:rsidP="002803CF">
      <w:pPr>
        <w:spacing w:after="15" w:line="249" w:lineRule="auto"/>
        <w:ind w:left="178" w:right="-4" w:hanging="10"/>
        <w:jc w:val="center"/>
        <w:rPr>
          <w:color w:val="000000"/>
        </w:rPr>
      </w:pPr>
    </w:p>
    <w:p w:rsidR="00001846" w:rsidRPr="00687E5C" w:rsidRDefault="00001846" w:rsidP="002803CF">
      <w:pPr>
        <w:spacing w:after="15" w:line="249" w:lineRule="auto"/>
        <w:ind w:left="178" w:right="-4" w:hanging="10"/>
        <w:jc w:val="center"/>
        <w:rPr>
          <w:color w:val="000000"/>
        </w:rPr>
      </w:pPr>
    </w:p>
    <w:p w:rsidR="00687E5C" w:rsidRPr="00687E5C" w:rsidRDefault="00687E5C" w:rsidP="002803CF">
      <w:pPr>
        <w:spacing w:after="15" w:line="249" w:lineRule="auto"/>
        <w:ind w:left="178" w:right="-4" w:hanging="10"/>
        <w:jc w:val="center"/>
        <w:rPr>
          <w:color w:val="000000"/>
        </w:rPr>
      </w:pPr>
    </w:p>
    <w:p w:rsidR="00687E5C" w:rsidRPr="00687E5C" w:rsidRDefault="00687E5C" w:rsidP="00687E5C">
      <w:pPr>
        <w:widowControl w:val="0"/>
        <w:autoSpaceDE w:val="0"/>
        <w:autoSpaceDN w:val="0"/>
        <w:adjustRightInd w:val="0"/>
        <w:jc w:val="center"/>
        <w:rPr>
          <w:rFonts w:ascii="Times New Roman CYR" w:hAnsi="Times New Roman CYR" w:cs="Times New Roman CYR"/>
          <w:i/>
          <w:iCs/>
        </w:rPr>
      </w:pPr>
      <w:r w:rsidRPr="00687E5C">
        <w:rPr>
          <w:rFonts w:ascii="Times New Roman CYR" w:hAnsi="Times New Roman CYR" w:cs="Times New Roman CYR"/>
        </w:rPr>
        <w:t>Республика  Мордовия</w:t>
      </w:r>
    </w:p>
    <w:p w:rsidR="00687E5C" w:rsidRPr="00687E5C" w:rsidRDefault="00687E5C" w:rsidP="00687E5C">
      <w:pPr>
        <w:widowControl w:val="0"/>
        <w:autoSpaceDE w:val="0"/>
        <w:autoSpaceDN w:val="0"/>
        <w:adjustRightInd w:val="0"/>
        <w:jc w:val="center"/>
        <w:rPr>
          <w:rFonts w:ascii="Times New Roman CYR" w:hAnsi="Times New Roman CYR" w:cs="Times New Roman CYR"/>
        </w:rPr>
      </w:pPr>
      <w:r w:rsidRPr="00687E5C">
        <w:rPr>
          <w:rFonts w:ascii="Times New Roman CYR" w:hAnsi="Times New Roman CYR" w:cs="Times New Roman CYR"/>
        </w:rPr>
        <w:t xml:space="preserve">Администрация Чамзинского муниципального района </w:t>
      </w:r>
    </w:p>
    <w:p w:rsidR="00687E5C" w:rsidRPr="00687E5C" w:rsidRDefault="00687E5C" w:rsidP="00687E5C">
      <w:pPr>
        <w:widowControl w:val="0"/>
        <w:autoSpaceDE w:val="0"/>
        <w:autoSpaceDN w:val="0"/>
        <w:adjustRightInd w:val="0"/>
        <w:jc w:val="center"/>
        <w:rPr>
          <w:b/>
          <w:bCs/>
        </w:rPr>
      </w:pPr>
    </w:p>
    <w:p w:rsidR="00687E5C" w:rsidRPr="00687E5C" w:rsidRDefault="00687E5C" w:rsidP="00687E5C">
      <w:pPr>
        <w:widowControl w:val="0"/>
        <w:autoSpaceDE w:val="0"/>
        <w:autoSpaceDN w:val="0"/>
        <w:adjustRightInd w:val="0"/>
        <w:jc w:val="center"/>
        <w:rPr>
          <w:b/>
          <w:bCs/>
        </w:rPr>
      </w:pPr>
    </w:p>
    <w:p w:rsidR="00687E5C" w:rsidRPr="00687E5C" w:rsidRDefault="00687E5C" w:rsidP="00687E5C">
      <w:pPr>
        <w:autoSpaceDE w:val="0"/>
        <w:autoSpaceDN w:val="0"/>
        <w:adjustRightInd w:val="0"/>
        <w:spacing w:after="200"/>
        <w:jc w:val="center"/>
        <w:rPr>
          <w:rFonts w:ascii="Times New Roman CYR" w:hAnsi="Times New Roman CYR" w:cs="Times New Roman CYR"/>
        </w:rPr>
      </w:pPr>
      <w:r w:rsidRPr="00687E5C">
        <w:rPr>
          <w:rFonts w:ascii="Times New Roman CYR" w:hAnsi="Times New Roman CYR" w:cs="Times New Roman CYR"/>
        </w:rPr>
        <w:t>ПОСТАНОВЛЕНИЕ</w:t>
      </w:r>
    </w:p>
    <w:p w:rsidR="00687E5C" w:rsidRPr="00687E5C" w:rsidRDefault="00687E5C" w:rsidP="00687E5C">
      <w:pPr>
        <w:autoSpaceDE w:val="0"/>
        <w:autoSpaceDN w:val="0"/>
        <w:adjustRightInd w:val="0"/>
        <w:spacing w:after="200"/>
        <w:jc w:val="both"/>
        <w:rPr>
          <w:rFonts w:ascii="Times New Roman CYR" w:hAnsi="Times New Roman CYR" w:cs="Times New Roman CYR"/>
          <w:bCs/>
        </w:rPr>
      </w:pPr>
      <w:r w:rsidRPr="00687E5C">
        <w:rPr>
          <w:bCs/>
        </w:rPr>
        <w:t xml:space="preserve">«13» июля </w:t>
      </w:r>
      <w:smartTag w:uri="urn:schemas-microsoft-com:office:smarttags" w:element="metricconverter">
        <w:smartTagPr>
          <w:attr w:name="ProductID" w:val="2026 г"/>
        </w:smartTagPr>
        <w:r w:rsidRPr="00687E5C">
          <w:rPr>
            <w:bCs/>
          </w:rPr>
          <w:t xml:space="preserve">2026 </w:t>
        </w:r>
        <w:r w:rsidRPr="00687E5C">
          <w:rPr>
            <w:rFonts w:ascii="Times New Roman CYR" w:hAnsi="Times New Roman CYR" w:cs="Times New Roman CYR"/>
            <w:bCs/>
          </w:rPr>
          <w:t>г</w:t>
        </w:r>
      </w:smartTag>
      <w:r w:rsidRPr="00687E5C">
        <w:rPr>
          <w:rFonts w:ascii="Times New Roman CYR" w:hAnsi="Times New Roman CYR" w:cs="Times New Roman CYR"/>
          <w:bCs/>
        </w:rPr>
        <w:t>.</w:t>
      </w:r>
      <w:r w:rsidRPr="00687E5C">
        <w:rPr>
          <w:rFonts w:ascii="Times New Roman CYR" w:hAnsi="Times New Roman CYR" w:cs="Times New Roman CYR"/>
          <w:bCs/>
        </w:rPr>
        <w:tab/>
      </w:r>
      <w:r w:rsidRPr="00687E5C">
        <w:rPr>
          <w:rFonts w:ascii="Times New Roman CYR" w:hAnsi="Times New Roman CYR" w:cs="Times New Roman CYR"/>
          <w:bCs/>
        </w:rPr>
        <w:tab/>
      </w:r>
      <w:r w:rsidRPr="00687E5C">
        <w:rPr>
          <w:rFonts w:ascii="Times New Roman CYR" w:hAnsi="Times New Roman CYR" w:cs="Times New Roman CYR"/>
          <w:bCs/>
        </w:rPr>
        <w:tab/>
        <w:t xml:space="preserve">                      </w:t>
      </w:r>
      <w:r w:rsidRPr="00687E5C">
        <w:rPr>
          <w:rFonts w:ascii="Times New Roman CYR" w:hAnsi="Times New Roman CYR" w:cs="Times New Roman CYR"/>
          <w:bCs/>
        </w:rPr>
        <w:tab/>
        <w:t xml:space="preserve">        </w:t>
      </w:r>
      <w:r w:rsidR="00427957">
        <w:rPr>
          <w:rFonts w:ascii="Times New Roman CYR" w:hAnsi="Times New Roman CYR" w:cs="Times New Roman CYR"/>
          <w:bCs/>
        </w:rPr>
        <w:t xml:space="preserve">                                  </w:t>
      </w:r>
      <w:r w:rsidRPr="00687E5C">
        <w:rPr>
          <w:rFonts w:ascii="Times New Roman CYR" w:hAnsi="Times New Roman CYR" w:cs="Times New Roman CYR"/>
          <w:bCs/>
        </w:rPr>
        <w:t xml:space="preserve">     № 456</w:t>
      </w:r>
    </w:p>
    <w:p w:rsidR="00687E5C" w:rsidRPr="00687E5C" w:rsidRDefault="00687E5C" w:rsidP="00687E5C">
      <w:pPr>
        <w:autoSpaceDE w:val="0"/>
        <w:autoSpaceDN w:val="0"/>
        <w:adjustRightInd w:val="0"/>
        <w:jc w:val="center"/>
        <w:rPr>
          <w:rFonts w:ascii="Times New Roman CYR" w:hAnsi="Times New Roman CYR" w:cs="Times New Roman CYR"/>
        </w:rPr>
      </w:pPr>
      <w:r w:rsidRPr="00687E5C">
        <w:rPr>
          <w:rFonts w:ascii="Times New Roman CYR" w:hAnsi="Times New Roman CYR" w:cs="Times New Roman CYR"/>
        </w:rPr>
        <w:t>р.п. Чамзинка</w:t>
      </w:r>
    </w:p>
    <w:p w:rsidR="00687E5C" w:rsidRPr="00687E5C" w:rsidRDefault="00687E5C" w:rsidP="00687E5C">
      <w:pPr>
        <w:autoSpaceDE w:val="0"/>
        <w:autoSpaceDN w:val="0"/>
        <w:adjustRightInd w:val="0"/>
        <w:jc w:val="center"/>
      </w:pPr>
    </w:p>
    <w:p w:rsidR="00687E5C" w:rsidRPr="00687E5C" w:rsidRDefault="00687E5C" w:rsidP="00687E5C">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 xml:space="preserve">О реорганизации МБОУ «Апраксинская  средняя общеобразовательная школа» путем присоединения к  МБОУ </w:t>
      </w:r>
    </w:p>
    <w:p w:rsidR="00687E5C" w:rsidRPr="00687E5C" w:rsidRDefault="00687E5C" w:rsidP="00687E5C">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«Комсомольская средняя общеобразовательная школа №3»</w:t>
      </w:r>
    </w:p>
    <w:p w:rsidR="00687E5C" w:rsidRPr="00687E5C" w:rsidRDefault="00687E5C" w:rsidP="00687E5C">
      <w:pPr>
        <w:autoSpaceDE w:val="0"/>
        <w:autoSpaceDN w:val="0"/>
        <w:adjustRightInd w:val="0"/>
        <w:ind w:firstLine="709"/>
        <w:jc w:val="center"/>
        <w:rPr>
          <w:b/>
          <w:bCs/>
        </w:rPr>
      </w:pPr>
    </w:p>
    <w:p w:rsidR="00687E5C" w:rsidRPr="00687E5C" w:rsidRDefault="00687E5C" w:rsidP="00687E5C">
      <w:pPr>
        <w:autoSpaceDE w:val="0"/>
        <w:autoSpaceDN w:val="0"/>
        <w:adjustRightInd w:val="0"/>
        <w:ind w:firstLine="709"/>
        <w:jc w:val="center"/>
        <w:rPr>
          <w:b/>
          <w:bCs/>
        </w:rPr>
      </w:pPr>
    </w:p>
    <w:p w:rsidR="00687E5C" w:rsidRPr="00687E5C" w:rsidRDefault="00687E5C" w:rsidP="00687E5C">
      <w:pPr>
        <w:autoSpaceDE w:val="0"/>
        <w:autoSpaceDN w:val="0"/>
        <w:adjustRightInd w:val="0"/>
        <w:ind w:firstLine="708"/>
        <w:jc w:val="both"/>
        <w:rPr>
          <w:rFonts w:ascii="Times New Roman CYR" w:hAnsi="Times New Roman CYR" w:cs="Times New Roman CYR"/>
          <w:color w:val="26282F"/>
        </w:rPr>
      </w:pPr>
      <w:r w:rsidRPr="00687E5C">
        <w:rPr>
          <w:rFonts w:ascii="Times New Roman CYR" w:hAnsi="Times New Roman CYR" w:cs="Times New Roman CYR"/>
          <w:color w:val="26282F"/>
        </w:rPr>
        <w:t>Руководствуясь Гражданским кодексом Российской Федерации (ст.57), ч. 6 ст.27 Федерального закона от 29.12.2012 года №273-ФЗ «Об образовании в Российской Федерации», федеральными законами о 12.01.1996 года №7-ФЗ «О некоммерческих организациях», от 06.10.2003 года №131-ФЗ «Об общих принципах местного самоуправления в Российской Федерации», Уставом Чамзинского муниципального района, Постановлением Администрации Чамзинского муниципального района Республики Мордовия от 14.10.2010 года №804 «Об утверждении Порядка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на основании представленных документов</w:t>
      </w:r>
    </w:p>
    <w:p w:rsidR="00687E5C" w:rsidRPr="00687E5C" w:rsidRDefault="00687E5C" w:rsidP="00687E5C">
      <w:pPr>
        <w:autoSpaceDE w:val="0"/>
        <w:autoSpaceDN w:val="0"/>
        <w:adjustRightInd w:val="0"/>
        <w:spacing w:after="200"/>
        <w:ind w:firstLine="709"/>
        <w:jc w:val="both"/>
      </w:pPr>
    </w:p>
    <w:p w:rsidR="00687E5C" w:rsidRPr="00687E5C" w:rsidRDefault="00687E5C" w:rsidP="00687E5C">
      <w:pPr>
        <w:autoSpaceDE w:val="0"/>
        <w:autoSpaceDN w:val="0"/>
        <w:adjustRightInd w:val="0"/>
        <w:jc w:val="center"/>
        <w:rPr>
          <w:rFonts w:ascii="Times New Roman CYR" w:hAnsi="Times New Roman CYR" w:cs="Times New Roman CYR"/>
          <w:bCs/>
        </w:rPr>
      </w:pPr>
      <w:r w:rsidRPr="00687E5C">
        <w:rPr>
          <w:rFonts w:ascii="Times New Roman CYR" w:hAnsi="Times New Roman CYR" w:cs="Times New Roman CYR"/>
          <w:bCs/>
        </w:rPr>
        <w:t>ПОСТАНОВЛЯЕТ:</w:t>
      </w:r>
    </w:p>
    <w:p w:rsidR="00687E5C" w:rsidRPr="00687E5C" w:rsidRDefault="00687E5C" w:rsidP="00687E5C">
      <w:pPr>
        <w:autoSpaceDE w:val="0"/>
        <w:autoSpaceDN w:val="0"/>
        <w:adjustRightInd w:val="0"/>
        <w:ind w:firstLine="709"/>
        <w:jc w:val="center"/>
        <w:rPr>
          <w:b/>
          <w:bCs/>
        </w:rPr>
      </w:pPr>
    </w:p>
    <w:p w:rsidR="00687E5C" w:rsidRPr="00687E5C" w:rsidRDefault="00687E5C" w:rsidP="00687E5C">
      <w:pPr>
        <w:autoSpaceDE w:val="0"/>
        <w:autoSpaceDN w:val="0"/>
        <w:adjustRightInd w:val="0"/>
        <w:ind w:firstLine="709"/>
        <w:jc w:val="both"/>
      </w:pPr>
      <w:r w:rsidRPr="00687E5C">
        <w:t>1. Реорганизовать муниципальное бюджетное общеобразовательное учреждение «Апраксинская средняя общеобразовательная школа», путем присоединения к муниципальному бюджетному общеобразовательному учреждению «Комсомольская средняя общеобразовательная школа №3».</w:t>
      </w:r>
    </w:p>
    <w:p w:rsidR="00687E5C" w:rsidRPr="00687E5C" w:rsidRDefault="00687E5C" w:rsidP="00687E5C">
      <w:pPr>
        <w:autoSpaceDE w:val="0"/>
        <w:autoSpaceDN w:val="0"/>
        <w:adjustRightInd w:val="0"/>
        <w:ind w:firstLine="709"/>
        <w:jc w:val="both"/>
      </w:pPr>
      <w:r w:rsidRPr="00687E5C">
        <w:t>2. МБОУ «Комсомольская средняя общеобразовательная школа №3» со дня завершения реорганизации является правоприемником по всем правам и обязательствам МБОУ «Апраксинская средняя общеобразовательная школа».</w:t>
      </w:r>
    </w:p>
    <w:p w:rsidR="00687E5C" w:rsidRPr="00687E5C" w:rsidRDefault="00687E5C" w:rsidP="00687E5C">
      <w:pPr>
        <w:autoSpaceDE w:val="0"/>
        <w:autoSpaceDN w:val="0"/>
        <w:adjustRightInd w:val="0"/>
        <w:ind w:firstLine="709"/>
        <w:jc w:val="both"/>
      </w:pPr>
      <w:r w:rsidRPr="00687E5C">
        <w:t>3. Реорганизацию учреждений провести в пределах средств бюджета Чамзинского района.</w:t>
      </w:r>
    </w:p>
    <w:p w:rsidR="00687E5C" w:rsidRPr="00687E5C" w:rsidRDefault="00687E5C" w:rsidP="00687E5C">
      <w:pPr>
        <w:autoSpaceDE w:val="0"/>
        <w:autoSpaceDN w:val="0"/>
        <w:adjustRightInd w:val="0"/>
        <w:ind w:firstLine="709"/>
        <w:jc w:val="both"/>
      </w:pPr>
      <w:r w:rsidRPr="00687E5C">
        <w:t>4. Директору МБОУ «Комсомольская средняя общеобразовательная школа №3» Ерошкину А.Ю.:</w:t>
      </w:r>
    </w:p>
    <w:p w:rsidR="00687E5C" w:rsidRPr="00687E5C" w:rsidRDefault="00687E5C" w:rsidP="00687E5C">
      <w:pPr>
        <w:autoSpaceDE w:val="0"/>
        <w:autoSpaceDN w:val="0"/>
        <w:adjustRightInd w:val="0"/>
        <w:ind w:firstLine="709"/>
        <w:jc w:val="both"/>
      </w:pPr>
      <w:r w:rsidRPr="00687E5C">
        <w:t>4.1. Подать уведомление в установленной письменной форме в Федеральную налоговую службу.</w:t>
      </w:r>
    </w:p>
    <w:p w:rsidR="00687E5C" w:rsidRPr="00687E5C" w:rsidRDefault="00687E5C" w:rsidP="00687E5C">
      <w:pPr>
        <w:autoSpaceDE w:val="0"/>
        <w:autoSpaceDN w:val="0"/>
        <w:adjustRightInd w:val="0"/>
        <w:ind w:firstLine="709"/>
        <w:jc w:val="both"/>
      </w:pPr>
      <w:r w:rsidRPr="00687E5C">
        <w:t>4.2. Подготовить, согласовать в установленном порядке изменения, вносимые в Устав МБОУ «Комсомольская средняя общеобразовательная школа №3» не позднее 3-х месяцев с момента уведомления органа, осуществляющего регистрацию юридических лиц, о начале процедуры реорганизации МБОУ «Апраксинская средняя общеобразовательная школа», путем присоединения к МБОУ «Комсомольская средняя общеобразовательная школа №3».</w:t>
      </w:r>
    </w:p>
    <w:p w:rsidR="00687E5C" w:rsidRPr="00687E5C" w:rsidRDefault="00687E5C" w:rsidP="00687E5C">
      <w:pPr>
        <w:autoSpaceDE w:val="0"/>
        <w:autoSpaceDN w:val="0"/>
        <w:adjustRightInd w:val="0"/>
        <w:ind w:firstLine="709"/>
        <w:jc w:val="both"/>
      </w:pPr>
      <w:r w:rsidRPr="00687E5C">
        <w:t>4.3. Предложить всем работникам МБОУ «Апраксинская средняя общеобразовательная школа» продолжить трудовые отношения на основании ст. 75 Трудового кодекса Российской Федерации, заключить новые трудовые договоры с работниками.</w:t>
      </w:r>
    </w:p>
    <w:p w:rsidR="00687E5C" w:rsidRPr="00687E5C" w:rsidRDefault="00687E5C" w:rsidP="00687E5C">
      <w:pPr>
        <w:autoSpaceDE w:val="0"/>
        <w:autoSpaceDN w:val="0"/>
        <w:adjustRightInd w:val="0"/>
        <w:ind w:firstLine="709"/>
        <w:jc w:val="both"/>
      </w:pPr>
      <w:r w:rsidRPr="00687E5C">
        <w:t>4.4. Осуществить юридические действия по государственной регистрации изменений в Устав МБОУ «Комсомольская средняя общеобразовательная школа №3».</w:t>
      </w:r>
    </w:p>
    <w:p w:rsidR="00687E5C" w:rsidRPr="00687E5C" w:rsidRDefault="00687E5C" w:rsidP="00687E5C">
      <w:pPr>
        <w:autoSpaceDE w:val="0"/>
        <w:autoSpaceDN w:val="0"/>
        <w:adjustRightInd w:val="0"/>
        <w:ind w:firstLine="709"/>
        <w:jc w:val="both"/>
      </w:pPr>
      <w:r w:rsidRPr="00687E5C">
        <w:t>4.5. Направить в Управление имущественных и земельных отношений администрации Чамзинского муниципального района уведомление о приеме муниципального имущества присоединяемого учреждения с приложением перечней для внесения соответствующих изменений в реестр муниципального имущества Чамзинского муниципального района.</w:t>
      </w:r>
    </w:p>
    <w:p w:rsidR="00687E5C" w:rsidRPr="00687E5C" w:rsidRDefault="00687E5C" w:rsidP="00687E5C">
      <w:pPr>
        <w:autoSpaceDE w:val="0"/>
        <w:autoSpaceDN w:val="0"/>
        <w:adjustRightInd w:val="0"/>
        <w:ind w:firstLine="709"/>
        <w:jc w:val="both"/>
      </w:pPr>
      <w:r w:rsidRPr="00687E5C">
        <w:t>4.6. В десятидневный срок после регистрации изменений в Устав МБОУ «Комсомольская средняя общеобразовательная школа №3» предоставить в Управление по социальной работе администрации Чамзинского муниципального района экземпляр с изменениями.</w:t>
      </w:r>
    </w:p>
    <w:p w:rsidR="00687E5C" w:rsidRPr="00687E5C" w:rsidRDefault="00687E5C" w:rsidP="00687E5C">
      <w:pPr>
        <w:autoSpaceDE w:val="0"/>
        <w:autoSpaceDN w:val="0"/>
        <w:adjustRightInd w:val="0"/>
        <w:ind w:firstLine="709"/>
        <w:jc w:val="both"/>
      </w:pPr>
      <w:r w:rsidRPr="00687E5C">
        <w:t>5. Директору МБОУ «Апраксинская средняя общеобразовательная школа» Трошиной Е.В.:</w:t>
      </w:r>
    </w:p>
    <w:p w:rsidR="00687E5C" w:rsidRPr="00687E5C" w:rsidRDefault="00687E5C" w:rsidP="00687E5C">
      <w:pPr>
        <w:autoSpaceDE w:val="0"/>
        <w:autoSpaceDN w:val="0"/>
        <w:adjustRightInd w:val="0"/>
        <w:ind w:firstLine="709"/>
        <w:jc w:val="both"/>
      </w:pPr>
      <w:r w:rsidRPr="00687E5C">
        <w:t>5.1. В установленном порядке уведомить кредиторов реорганизуемого учреждения о предстоящей реорганизации.</w:t>
      </w:r>
    </w:p>
    <w:p w:rsidR="00687E5C" w:rsidRPr="00687E5C" w:rsidRDefault="00687E5C" w:rsidP="00687E5C">
      <w:pPr>
        <w:autoSpaceDE w:val="0"/>
        <w:autoSpaceDN w:val="0"/>
        <w:adjustRightInd w:val="0"/>
        <w:ind w:firstLine="567"/>
        <w:jc w:val="both"/>
        <w:rPr>
          <w:rFonts w:ascii="Times New Roman CYR" w:hAnsi="Times New Roman CYR" w:cs="Times New Roman CYR"/>
        </w:rPr>
      </w:pPr>
      <w:r w:rsidRPr="00687E5C">
        <w:lastRenderedPageBreak/>
        <w:t xml:space="preserve">6. </w:t>
      </w:r>
      <w:r w:rsidRPr="00687E5C">
        <w:rPr>
          <w:rFonts w:ascii="Times New Roman CYR" w:hAnsi="Times New Roman CYR" w:cs="Times New Roman CYR"/>
        </w:rPr>
        <w:t xml:space="preserve">Реорганизация учреждения считается завершенной,   а МБОУ </w:t>
      </w:r>
      <w:r w:rsidRPr="00687E5C">
        <w:t xml:space="preserve">«Апраксинская средняя общеобразовательная школа» </w:t>
      </w:r>
      <w:r w:rsidRPr="00687E5C">
        <w:rPr>
          <w:rFonts w:ascii="Times New Roman CYR" w:hAnsi="Times New Roman CYR" w:cs="Times New Roman CYR"/>
        </w:rPr>
        <w:t>прекратившей свое существование после внесения об этом записи в единый государственный реестр юридических лиц.</w:t>
      </w:r>
    </w:p>
    <w:p w:rsidR="00687E5C" w:rsidRPr="00687E5C" w:rsidRDefault="00687E5C" w:rsidP="00687E5C">
      <w:pPr>
        <w:autoSpaceDE w:val="0"/>
        <w:autoSpaceDN w:val="0"/>
        <w:adjustRightInd w:val="0"/>
        <w:ind w:firstLine="567"/>
        <w:jc w:val="both"/>
        <w:rPr>
          <w:rFonts w:ascii="Times New Roman CYR" w:hAnsi="Times New Roman CYR" w:cs="Times New Roman CYR"/>
        </w:rPr>
      </w:pPr>
      <w:r w:rsidRPr="00687E5C">
        <w:rPr>
          <w:rFonts w:ascii="Times New Roman CYR" w:hAnsi="Times New Roman CYR" w:cs="Times New Roman CYR"/>
        </w:rPr>
        <w:t xml:space="preserve">7. Отделу по управлению муниципальным имуществом администрации Чамзинского муниципального района внести соответствующие изменения в реестр муниципальной собственности Чамзинского муниципального района, закрепленного за МБОУ </w:t>
      </w:r>
      <w:r w:rsidRPr="00687E5C">
        <w:t>«Апраксинская средняя общеобразовательная школа».</w:t>
      </w:r>
    </w:p>
    <w:p w:rsidR="00687E5C" w:rsidRPr="00687E5C" w:rsidRDefault="00687E5C" w:rsidP="00687E5C">
      <w:pPr>
        <w:autoSpaceDE w:val="0"/>
        <w:autoSpaceDN w:val="0"/>
        <w:adjustRightInd w:val="0"/>
        <w:ind w:firstLine="567"/>
        <w:jc w:val="both"/>
        <w:rPr>
          <w:rFonts w:ascii="Times New Roman CYR" w:hAnsi="Times New Roman CYR" w:cs="Times New Roman CYR"/>
        </w:rPr>
      </w:pPr>
      <w:r w:rsidRPr="00687E5C">
        <w:rPr>
          <w:rFonts w:ascii="Times New Roman CYR" w:hAnsi="Times New Roman CYR" w:cs="Times New Roman CYR"/>
        </w:rPr>
        <w:t>8</w:t>
      </w:r>
      <w:r w:rsidRPr="00687E5C">
        <w:t xml:space="preserve">. </w:t>
      </w:r>
      <w:r w:rsidRPr="00687E5C">
        <w:rPr>
          <w:rFonts w:ascii="Times New Roman CYR" w:hAnsi="Times New Roman CYR" w:cs="Times New Roman CYR"/>
          <w:color w:val="000000"/>
        </w:rPr>
        <w:t>Контроль за исполнением постановления возложить на исполняющего обязанности начальника Управления по социальной работе администрации Чамзинского муниципального района Скоморохову О.В..</w:t>
      </w:r>
    </w:p>
    <w:p w:rsidR="00687E5C" w:rsidRPr="00687E5C" w:rsidRDefault="00687E5C" w:rsidP="00687E5C">
      <w:pPr>
        <w:autoSpaceDE w:val="0"/>
        <w:autoSpaceDN w:val="0"/>
        <w:adjustRightInd w:val="0"/>
        <w:ind w:firstLine="709"/>
        <w:jc w:val="both"/>
        <w:rPr>
          <w:rFonts w:ascii="Times New Roman CYR" w:hAnsi="Times New Roman CYR" w:cs="Times New Roman CYR"/>
        </w:rPr>
      </w:pPr>
      <w:r w:rsidRPr="00687E5C">
        <w:t xml:space="preserve">2. </w:t>
      </w:r>
      <w:r w:rsidRPr="00687E5C">
        <w:rPr>
          <w:rFonts w:ascii="Times New Roman CYR" w:hAnsi="Times New Roman CYR" w:cs="Times New Roman CYR"/>
        </w:rPr>
        <w:t>Настоящее постановление вступает в силу после его подписания и подлежит официальному опубликованию в Информационном бюллетене Чамзинского муниципального района.</w:t>
      </w:r>
    </w:p>
    <w:p w:rsidR="00687E5C" w:rsidRPr="00687E5C" w:rsidRDefault="00687E5C" w:rsidP="00687E5C">
      <w:pPr>
        <w:autoSpaceDE w:val="0"/>
        <w:autoSpaceDN w:val="0"/>
        <w:adjustRightInd w:val="0"/>
        <w:ind w:firstLine="709"/>
        <w:jc w:val="both"/>
      </w:pPr>
    </w:p>
    <w:p w:rsidR="00687E5C" w:rsidRPr="00687E5C" w:rsidRDefault="00687E5C" w:rsidP="00687E5C">
      <w:pPr>
        <w:autoSpaceDE w:val="0"/>
        <w:autoSpaceDN w:val="0"/>
        <w:adjustRightInd w:val="0"/>
        <w:ind w:firstLine="709"/>
        <w:jc w:val="both"/>
      </w:pPr>
    </w:p>
    <w:p w:rsidR="00687E5C" w:rsidRPr="00687E5C" w:rsidRDefault="00687E5C" w:rsidP="00687E5C">
      <w:pPr>
        <w:autoSpaceDE w:val="0"/>
        <w:autoSpaceDN w:val="0"/>
        <w:adjustRightInd w:val="0"/>
      </w:pPr>
    </w:p>
    <w:p w:rsidR="00687E5C" w:rsidRPr="00687E5C" w:rsidRDefault="00687E5C" w:rsidP="00687E5C">
      <w:pPr>
        <w:autoSpaceDE w:val="0"/>
        <w:autoSpaceDN w:val="0"/>
        <w:adjustRightInd w:val="0"/>
        <w:rPr>
          <w:rFonts w:ascii="Times New Roman CYR" w:hAnsi="Times New Roman CYR" w:cs="Times New Roman CYR"/>
          <w:bCs/>
        </w:rPr>
      </w:pPr>
      <w:r w:rsidRPr="00687E5C">
        <w:rPr>
          <w:rFonts w:ascii="Times New Roman CYR" w:hAnsi="Times New Roman CYR" w:cs="Times New Roman CYR"/>
          <w:bCs/>
        </w:rPr>
        <w:t xml:space="preserve">Глава Чамзинского </w:t>
      </w:r>
    </w:p>
    <w:p w:rsidR="00687E5C" w:rsidRPr="00687E5C" w:rsidRDefault="00687E5C" w:rsidP="00687E5C">
      <w:pPr>
        <w:autoSpaceDE w:val="0"/>
        <w:autoSpaceDN w:val="0"/>
        <w:adjustRightInd w:val="0"/>
        <w:rPr>
          <w:rFonts w:ascii="Times New Roman CYR" w:hAnsi="Times New Roman CYR" w:cs="Times New Roman CYR"/>
          <w:bCs/>
        </w:rPr>
      </w:pPr>
      <w:r w:rsidRPr="00687E5C">
        <w:rPr>
          <w:rFonts w:ascii="Times New Roman CYR" w:hAnsi="Times New Roman CYR" w:cs="Times New Roman CYR"/>
          <w:bCs/>
        </w:rPr>
        <w:t>муниципального района                                                                     В.А. Буткеев</w:t>
      </w:r>
    </w:p>
    <w:p w:rsidR="00687E5C" w:rsidRPr="00687E5C" w:rsidRDefault="00687E5C" w:rsidP="002803CF">
      <w:pPr>
        <w:spacing w:after="15" w:line="249" w:lineRule="auto"/>
        <w:ind w:left="178" w:right="-4" w:hanging="10"/>
        <w:jc w:val="center"/>
        <w:rPr>
          <w:color w:val="000000"/>
        </w:rPr>
      </w:pPr>
    </w:p>
    <w:p w:rsidR="00687E5C" w:rsidRPr="00687E5C" w:rsidRDefault="00687E5C" w:rsidP="002803CF">
      <w:pPr>
        <w:spacing w:after="15" w:line="249" w:lineRule="auto"/>
        <w:ind w:left="178" w:right="-4" w:hanging="10"/>
        <w:jc w:val="center"/>
        <w:rPr>
          <w:color w:val="000000"/>
        </w:rPr>
      </w:pPr>
    </w:p>
    <w:p w:rsidR="00687E5C" w:rsidRPr="00687E5C" w:rsidRDefault="00687E5C" w:rsidP="002803CF">
      <w:pPr>
        <w:spacing w:after="15" w:line="249" w:lineRule="auto"/>
        <w:ind w:left="178" w:right="-4" w:hanging="10"/>
        <w:jc w:val="center"/>
        <w:rPr>
          <w:color w:val="000000"/>
        </w:rPr>
      </w:pPr>
    </w:p>
    <w:p w:rsidR="00687E5C" w:rsidRPr="00687E5C" w:rsidRDefault="00687E5C" w:rsidP="002803CF">
      <w:pPr>
        <w:spacing w:after="15" w:line="249" w:lineRule="auto"/>
        <w:ind w:left="178" w:right="-4" w:hanging="10"/>
        <w:jc w:val="center"/>
        <w:rPr>
          <w:color w:val="000000"/>
        </w:rPr>
      </w:pPr>
    </w:p>
    <w:p w:rsidR="00687E5C" w:rsidRPr="00687E5C" w:rsidRDefault="00687E5C" w:rsidP="002803CF">
      <w:pPr>
        <w:spacing w:after="15" w:line="249" w:lineRule="auto"/>
        <w:ind w:left="178" w:right="-4" w:hanging="10"/>
        <w:jc w:val="center"/>
        <w:rPr>
          <w:color w:val="000000"/>
        </w:rPr>
      </w:pPr>
    </w:p>
    <w:p w:rsidR="00427957" w:rsidRDefault="00427957" w:rsidP="002803CF">
      <w:pPr>
        <w:spacing w:after="15" w:line="249" w:lineRule="auto"/>
        <w:ind w:left="178" w:right="-4" w:hanging="10"/>
        <w:jc w:val="center"/>
        <w:rPr>
          <w:color w:val="000000"/>
        </w:rPr>
      </w:pPr>
    </w:p>
    <w:p w:rsidR="00427957" w:rsidRDefault="00427957" w:rsidP="002803CF">
      <w:pPr>
        <w:spacing w:after="15" w:line="249" w:lineRule="auto"/>
        <w:ind w:left="178" w:right="-4" w:hanging="10"/>
        <w:jc w:val="center"/>
        <w:rPr>
          <w:color w:val="000000"/>
        </w:rPr>
      </w:pPr>
    </w:p>
    <w:p w:rsidR="00427957" w:rsidRDefault="00427957" w:rsidP="002803CF">
      <w:pPr>
        <w:spacing w:after="15" w:line="249" w:lineRule="auto"/>
        <w:ind w:left="178" w:right="-4" w:hanging="10"/>
        <w:jc w:val="center"/>
        <w:rPr>
          <w:color w:val="000000"/>
        </w:rPr>
      </w:pPr>
    </w:p>
    <w:p w:rsidR="002803CF" w:rsidRPr="00687E5C" w:rsidRDefault="002803CF" w:rsidP="002803CF">
      <w:pPr>
        <w:spacing w:after="15" w:line="249" w:lineRule="auto"/>
        <w:ind w:left="178" w:right="-4" w:hanging="10"/>
        <w:jc w:val="center"/>
        <w:rPr>
          <w:color w:val="000000"/>
        </w:rPr>
      </w:pPr>
      <w:r w:rsidRPr="00687E5C">
        <w:rPr>
          <w:color w:val="000000"/>
        </w:rPr>
        <w:t>Республика Мордовия</w:t>
      </w:r>
    </w:p>
    <w:p w:rsidR="002803CF" w:rsidRPr="00687E5C" w:rsidRDefault="002803CF" w:rsidP="002803CF">
      <w:pPr>
        <w:spacing w:after="15" w:line="249" w:lineRule="auto"/>
        <w:ind w:left="178" w:right="466" w:hanging="10"/>
        <w:jc w:val="center"/>
        <w:rPr>
          <w:color w:val="000000"/>
        </w:rPr>
      </w:pPr>
      <w:r w:rsidRPr="00687E5C">
        <w:rPr>
          <w:color w:val="000000"/>
        </w:rPr>
        <w:t xml:space="preserve">Администрация Чамзинского муниципального района </w:t>
      </w:r>
    </w:p>
    <w:p w:rsidR="002803CF" w:rsidRPr="00687E5C" w:rsidRDefault="002803CF" w:rsidP="002803CF">
      <w:pPr>
        <w:spacing w:after="124" w:line="256" w:lineRule="auto"/>
        <w:ind w:left="245" w:right="514" w:hanging="10"/>
        <w:jc w:val="center"/>
        <w:rPr>
          <w:color w:val="000000"/>
        </w:rPr>
      </w:pPr>
    </w:p>
    <w:p w:rsidR="002803CF" w:rsidRPr="00687E5C" w:rsidRDefault="002803CF" w:rsidP="002803CF">
      <w:pPr>
        <w:spacing w:after="124" w:line="256" w:lineRule="auto"/>
        <w:ind w:left="245" w:right="514" w:hanging="10"/>
        <w:jc w:val="center"/>
        <w:rPr>
          <w:color w:val="000000"/>
        </w:rPr>
      </w:pPr>
    </w:p>
    <w:p w:rsidR="002803CF" w:rsidRPr="00687E5C" w:rsidRDefault="002803CF" w:rsidP="002803CF">
      <w:pPr>
        <w:spacing w:after="124" w:line="256" w:lineRule="auto"/>
        <w:ind w:left="245" w:right="514" w:hanging="10"/>
        <w:jc w:val="center"/>
        <w:rPr>
          <w:color w:val="000000"/>
        </w:rPr>
      </w:pPr>
      <w:r w:rsidRPr="00687E5C">
        <w:rPr>
          <w:color w:val="000000"/>
        </w:rPr>
        <w:t>ПОСТАНОВЛЕНИЕ</w:t>
      </w:r>
    </w:p>
    <w:p w:rsidR="002803CF" w:rsidRPr="00687E5C" w:rsidRDefault="002803CF" w:rsidP="002803CF">
      <w:pPr>
        <w:spacing w:after="124" w:line="256" w:lineRule="auto"/>
        <w:ind w:right="-2"/>
        <w:rPr>
          <w:color w:val="000000"/>
        </w:rPr>
      </w:pPr>
      <w:r w:rsidRPr="00687E5C">
        <w:rPr>
          <w:color w:val="000000"/>
        </w:rPr>
        <w:t xml:space="preserve">21 июля 2026г.                                                                                    </w:t>
      </w:r>
      <w:r w:rsidR="00427957">
        <w:rPr>
          <w:color w:val="000000"/>
        </w:rPr>
        <w:t xml:space="preserve">                 </w:t>
      </w:r>
      <w:r w:rsidRPr="00687E5C">
        <w:rPr>
          <w:color w:val="000000"/>
        </w:rPr>
        <w:t xml:space="preserve">    № 487</w:t>
      </w:r>
    </w:p>
    <w:p w:rsidR="002803CF" w:rsidRPr="00687E5C" w:rsidRDefault="002803CF" w:rsidP="002803CF">
      <w:pPr>
        <w:tabs>
          <w:tab w:val="center" w:pos="4985"/>
          <w:tab w:val="center" w:pos="8906"/>
        </w:tabs>
        <w:spacing w:after="714" w:line="249" w:lineRule="auto"/>
        <w:jc w:val="center"/>
        <w:rPr>
          <w:color w:val="000000"/>
        </w:rPr>
      </w:pPr>
      <w:r w:rsidRPr="00687E5C">
        <w:rPr>
          <w:color w:val="000000"/>
        </w:rPr>
        <w:t>р.п.Чамзинка</w:t>
      </w:r>
    </w:p>
    <w:p w:rsidR="002803CF" w:rsidRPr="00687E5C" w:rsidRDefault="002803CF" w:rsidP="002803CF">
      <w:pPr>
        <w:pStyle w:val="78"/>
        <w:shd w:val="clear" w:color="auto" w:fill="auto"/>
        <w:spacing w:before="0" w:line="240" w:lineRule="auto"/>
        <w:jc w:val="center"/>
        <w:rPr>
          <w:rFonts w:cs="Times New Roman"/>
          <w:b/>
          <w:sz w:val="24"/>
          <w:szCs w:val="24"/>
        </w:rPr>
      </w:pPr>
      <w:r w:rsidRPr="00687E5C">
        <w:rPr>
          <w:rFonts w:cs="Times New Roman"/>
          <w:b/>
          <w:color w:val="000000"/>
          <w:sz w:val="24"/>
          <w:szCs w:val="24"/>
        </w:rPr>
        <w:t xml:space="preserve">Об утверждении </w:t>
      </w:r>
      <w:r w:rsidRPr="00687E5C">
        <w:rPr>
          <w:rFonts w:cs="Times New Roman"/>
          <w:b/>
          <w:sz w:val="24"/>
          <w:szCs w:val="24"/>
        </w:rPr>
        <w:t>перечня</w:t>
      </w:r>
    </w:p>
    <w:p w:rsidR="002803CF" w:rsidRPr="00687E5C" w:rsidRDefault="002803CF" w:rsidP="002803CF">
      <w:pPr>
        <w:pStyle w:val="78"/>
        <w:shd w:val="clear" w:color="auto" w:fill="auto"/>
        <w:tabs>
          <w:tab w:val="left" w:leader="underscore" w:pos="6819"/>
        </w:tabs>
        <w:spacing w:before="0" w:line="240" w:lineRule="auto"/>
        <w:jc w:val="center"/>
        <w:rPr>
          <w:rFonts w:cs="Times New Roman"/>
          <w:b/>
          <w:sz w:val="24"/>
          <w:szCs w:val="24"/>
        </w:rPr>
      </w:pPr>
      <w:r w:rsidRPr="00687E5C">
        <w:rPr>
          <w:rFonts w:cs="Times New Roman"/>
          <w:b/>
          <w:sz w:val="24"/>
          <w:szCs w:val="24"/>
        </w:rPr>
        <w:t>резервных помещений территориальной избирательной комиссии и помещений (мест) для голосования на случай возникновения нештатных ситуаций при проведении выборов в единый день голосования 20 сентября 2026 года на территории Чамзинского муниципального района</w:t>
      </w:r>
    </w:p>
    <w:p w:rsidR="002803CF" w:rsidRPr="00687E5C" w:rsidRDefault="002803CF" w:rsidP="002803CF">
      <w:pPr>
        <w:ind w:right="-4" w:firstLine="710"/>
        <w:jc w:val="center"/>
        <w:rPr>
          <w:color w:val="000000"/>
        </w:rPr>
      </w:pPr>
    </w:p>
    <w:p w:rsidR="002803CF" w:rsidRPr="00687E5C" w:rsidRDefault="002803CF" w:rsidP="002803CF">
      <w:pPr>
        <w:ind w:right="-4" w:firstLine="710"/>
        <w:jc w:val="both"/>
        <w:rPr>
          <w:color w:val="000000"/>
        </w:rPr>
      </w:pPr>
      <w:r w:rsidRPr="00687E5C">
        <w:rPr>
          <w:noProof/>
          <w:color w:val="000000"/>
        </w:rPr>
        <w:drawing>
          <wp:anchor distT="0" distB="0" distL="114300" distR="114300" simplePos="0" relativeHeight="251659264" behindDoc="0" locked="0" layoutInCell="1" allowOverlap="0">
            <wp:simplePos x="0" y="0"/>
            <wp:positionH relativeFrom="page">
              <wp:posOffset>463550</wp:posOffset>
            </wp:positionH>
            <wp:positionV relativeFrom="page">
              <wp:posOffset>3710305</wp:posOffset>
            </wp:positionV>
            <wp:extent cx="3175" cy="3175"/>
            <wp:effectExtent l="0" t="0" r="0" b="0"/>
            <wp:wrapSquare wrapText="bothSides"/>
            <wp:docPr id="14"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 cy="3175"/>
                    </a:xfrm>
                    <a:prstGeom prst="rect">
                      <a:avLst/>
                    </a:prstGeom>
                    <a:noFill/>
                  </pic:spPr>
                </pic:pic>
              </a:graphicData>
            </a:graphic>
          </wp:anchor>
        </w:drawing>
      </w:r>
      <w:r w:rsidRPr="00687E5C">
        <w:rPr>
          <w:noProof/>
          <w:color w:val="000000"/>
        </w:rPr>
        <w:drawing>
          <wp:anchor distT="0" distB="0" distL="114300" distR="114300" simplePos="0" relativeHeight="251660288" behindDoc="0" locked="0" layoutInCell="1" allowOverlap="0">
            <wp:simplePos x="0" y="0"/>
            <wp:positionH relativeFrom="page">
              <wp:posOffset>518160</wp:posOffset>
            </wp:positionH>
            <wp:positionV relativeFrom="page">
              <wp:posOffset>6624955</wp:posOffset>
            </wp:positionV>
            <wp:extent cx="8890" cy="6350"/>
            <wp:effectExtent l="0" t="0" r="0" b="0"/>
            <wp:wrapSquare wrapText="bothSides"/>
            <wp:docPr id="15"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6350"/>
                    </a:xfrm>
                    <a:prstGeom prst="rect">
                      <a:avLst/>
                    </a:prstGeom>
                    <a:noFill/>
                  </pic:spPr>
                </pic:pic>
              </a:graphicData>
            </a:graphic>
          </wp:anchor>
        </w:drawing>
      </w:r>
      <w:r w:rsidRPr="00687E5C">
        <w:rPr>
          <w:noProof/>
          <w:color w:val="000000"/>
        </w:rPr>
        <w:drawing>
          <wp:anchor distT="0" distB="0" distL="114300" distR="114300" simplePos="0" relativeHeight="251661312" behindDoc="0" locked="0" layoutInCell="1" allowOverlap="0">
            <wp:simplePos x="0" y="0"/>
            <wp:positionH relativeFrom="page">
              <wp:posOffset>518160</wp:posOffset>
            </wp:positionH>
            <wp:positionV relativeFrom="page">
              <wp:posOffset>6759575</wp:posOffset>
            </wp:positionV>
            <wp:extent cx="12065" cy="8890"/>
            <wp:effectExtent l="0" t="0" r="0" b="0"/>
            <wp:wrapSquare wrapText="bothSides"/>
            <wp:docPr id="16"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 cy="8890"/>
                    </a:xfrm>
                    <a:prstGeom prst="rect">
                      <a:avLst/>
                    </a:prstGeom>
                    <a:noFill/>
                  </pic:spPr>
                </pic:pic>
              </a:graphicData>
            </a:graphic>
          </wp:anchor>
        </w:drawing>
      </w:r>
      <w:r w:rsidRPr="00687E5C">
        <w:rPr>
          <w:color w:val="000000"/>
        </w:rPr>
        <w:t>В соответствии с постановлением Правительства Российской Федерации от 30 мая 2026 года № 660 «О мерах по оказанию содействия избирательным комиссиям в реализации их полномочий при подготовке и проведении выборов депутатов Государственной Думы Федерального Собрания Российской Федерации девятого созыва», информационным письмом Избирательной комиссии Республики Мордовия от 08.06.2026г. № 01-16/391, а также в целях обеспечения бесперебойной работы территориальной избирательной комиссии и участковых избирательных комиссий в период подготовки и проведения выборов в 2026 году, Администрация Чамзинского муниципального района</w:t>
      </w:r>
    </w:p>
    <w:p w:rsidR="002803CF" w:rsidRPr="00687E5C" w:rsidRDefault="002803CF" w:rsidP="002803CF">
      <w:pPr>
        <w:ind w:right="298" w:firstLine="710"/>
        <w:jc w:val="both"/>
        <w:rPr>
          <w:color w:val="000000"/>
        </w:rPr>
      </w:pPr>
    </w:p>
    <w:p w:rsidR="002803CF" w:rsidRPr="00687E5C" w:rsidRDefault="002803CF" w:rsidP="002803CF">
      <w:pPr>
        <w:spacing w:after="328" w:line="249" w:lineRule="auto"/>
        <w:ind w:left="178" w:right="-16" w:hanging="10"/>
        <w:jc w:val="center"/>
        <w:rPr>
          <w:color w:val="000000"/>
          <w:lang w:val="en-US"/>
        </w:rPr>
      </w:pPr>
      <w:r w:rsidRPr="00687E5C">
        <w:rPr>
          <w:color w:val="000000"/>
          <w:lang w:val="en-US"/>
        </w:rPr>
        <w:lastRenderedPageBreak/>
        <w:t>ПОСТАНОВЛЯЕТ:</w:t>
      </w:r>
    </w:p>
    <w:p w:rsidR="002803CF" w:rsidRPr="00687E5C" w:rsidRDefault="002803CF" w:rsidP="002803CF">
      <w:pPr>
        <w:numPr>
          <w:ilvl w:val="0"/>
          <w:numId w:val="40"/>
        </w:numPr>
        <w:spacing w:after="76" w:line="249" w:lineRule="auto"/>
        <w:ind w:right="-16" w:firstLine="652"/>
        <w:jc w:val="both"/>
        <w:rPr>
          <w:color w:val="000000"/>
        </w:rPr>
      </w:pPr>
      <w:r w:rsidRPr="00687E5C">
        <w:rPr>
          <w:color w:val="000000"/>
        </w:rPr>
        <w:t>Утвердить прилагаемый перечень резервных помещений территориальной избирательной комиссии и помещений (мест) для голосования на случай возникновения нештатных ситуаций при проведении выборов в единый день голосования 20 сентября 2026 года на территории Чамзинского муниципального района.</w:t>
      </w:r>
    </w:p>
    <w:p w:rsidR="002803CF" w:rsidRPr="00687E5C" w:rsidRDefault="002803CF" w:rsidP="002803CF">
      <w:pPr>
        <w:numPr>
          <w:ilvl w:val="0"/>
          <w:numId w:val="40"/>
        </w:numPr>
        <w:spacing w:after="76" w:line="249" w:lineRule="auto"/>
        <w:ind w:right="-16" w:firstLine="652"/>
        <w:jc w:val="both"/>
        <w:rPr>
          <w:color w:val="000000"/>
        </w:rPr>
      </w:pPr>
      <w:r w:rsidRPr="00687E5C">
        <w:rPr>
          <w:color w:val="000000"/>
        </w:rPr>
        <w:t>Направить утвержденный перечень руководителям учреждений и организаций, расположенных на территории Чамзинского мунципального района, для руководства и исполнения.</w:t>
      </w:r>
    </w:p>
    <w:p w:rsidR="002803CF" w:rsidRPr="00687E5C" w:rsidRDefault="002803CF" w:rsidP="002803CF">
      <w:pPr>
        <w:numPr>
          <w:ilvl w:val="0"/>
          <w:numId w:val="40"/>
        </w:numPr>
        <w:spacing w:after="76" w:line="249" w:lineRule="auto"/>
        <w:ind w:right="-16" w:firstLine="652"/>
        <w:jc w:val="both"/>
        <w:rPr>
          <w:color w:val="000000"/>
        </w:rPr>
      </w:pPr>
      <w:r w:rsidRPr="00687E5C">
        <w:rPr>
          <w:color w:val="000000"/>
        </w:rPr>
        <w:t>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2803CF" w:rsidRPr="00687E5C" w:rsidRDefault="002803CF" w:rsidP="002803CF">
      <w:pPr>
        <w:ind w:right="298"/>
        <w:jc w:val="both"/>
        <w:rPr>
          <w:color w:val="000000"/>
        </w:rPr>
      </w:pPr>
    </w:p>
    <w:p w:rsidR="002803CF" w:rsidRPr="00687E5C" w:rsidRDefault="002803CF" w:rsidP="002803CF">
      <w:pPr>
        <w:ind w:right="298"/>
        <w:jc w:val="both"/>
        <w:rPr>
          <w:color w:val="000000"/>
        </w:rPr>
      </w:pPr>
      <w:r w:rsidRPr="00687E5C">
        <w:rPr>
          <w:color w:val="000000"/>
        </w:rPr>
        <w:t xml:space="preserve">Глава Чамзинского </w:t>
      </w:r>
    </w:p>
    <w:p w:rsidR="002803CF" w:rsidRPr="00687E5C" w:rsidRDefault="002803CF" w:rsidP="002803CF">
      <w:pPr>
        <w:ind w:right="-2"/>
        <w:jc w:val="both"/>
        <w:rPr>
          <w:color w:val="000000"/>
        </w:rPr>
      </w:pPr>
      <w:r w:rsidRPr="00687E5C">
        <w:rPr>
          <w:color w:val="000000"/>
        </w:rPr>
        <w:t xml:space="preserve">муниципального района                                                                        </w:t>
      </w:r>
      <w:r w:rsidR="00687E5C" w:rsidRPr="00687E5C">
        <w:rPr>
          <w:color w:val="000000"/>
        </w:rPr>
        <w:t xml:space="preserve">             </w:t>
      </w:r>
      <w:r w:rsidRPr="00687E5C">
        <w:rPr>
          <w:color w:val="000000"/>
        </w:rPr>
        <w:t xml:space="preserve">В.А. Буткеев </w:t>
      </w:r>
    </w:p>
    <w:p w:rsidR="002803CF" w:rsidRPr="00687E5C" w:rsidRDefault="002803CF" w:rsidP="002803CF">
      <w:pPr>
        <w:rPr>
          <w:b/>
        </w:rPr>
      </w:pPr>
    </w:p>
    <w:p w:rsidR="002803CF" w:rsidRPr="00687E5C" w:rsidRDefault="002803CF" w:rsidP="002803CF">
      <w:pPr>
        <w:rPr>
          <w:b/>
        </w:rPr>
        <w:sectPr w:rsidR="002803CF" w:rsidRPr="00687E5C" w:rsidSect="00001846">
          <w:pgSz w:w="11906" w:h="16838"/>
          <w:pgMar w:top="709" w:right="851" w:bottom="709" w:left="1560" w:header="709" w:footer="709" w:gutter="0"/>
          <w:cols w:space="708"/>
          <w:docGrid w:linePitch="360"/>
        </w:sectPr>
      </w:pPr>
    </w:p>
    <w:p w:rsidR="002803CF" w:rsidRPr="00687E5C" w:rsidRDefault="002803CF" w:rsidP="002803CF">
      <w:pPr>
        <w:rPr>
          <w:b/>
        </w:rPr>
        <w:sectPr w:rsidR="002803CF" w:rsidRPr="00687E5C" w:rsidSect="002803CF">
          <w:type w:val="continuous"/>
          <w:pgSz w:w="11906" w:h="16838"/>
          <w:pgMar w:top="709" w:right="851" w:bottom="709" w:left="1560" w:header="709" w:footer="709" w:gutter="0"/>
          <w:cols w:space="708"/>
          <w:docGrid w:linePitch="360"/>
        </w:sectPr>
      </w:pPr>
    </w:p>
    <w:p w:rsidR="002803CF" w:rsidRPr="00687E5C" w:rsidRDefault="002803CF" w:rsidP="002803CF">
      <w:pPr>
        <w:ind w:left="5670" w:right="-16" w:firstLine="4536"/>
        <w:rPr>
          <w:color w:val="000000"/>
        </w:rPr>
      </w:pPr>
      <w:r w:rsidRPr="00687E5C">
        <w:rPr>
          <w:color w:val="000000"/>
        </w:rPr>
        <w:lastRenderedPageBreak/>
        <w:t>УТВЕРЖДЕНО</w:t>
      </w:r>
    </w:p>
    <w:p w:rsidR="002803CF" w:rsidRPr="00687E5C" w:rsidRDefault="002803CF" w:rsidP="002803CF">
      <w:pPr>
        <w:ind w:left="5670" w:right="-16" w:firstLine="4536"/>
        <w:rPr>
          <w:color w:val="000000"/>
        </w:rPr>
      </w:pPr>
      <w:r w:rsidRPr="00687E5C">
        <w:rPr>
          <w:color w:val="000000"/>
        </w:rPr>
        <w:t xml:space="preserve">Постановлением Администрации </w:t>
      </w:r>
    </w:p>
    <w:p w:rsidR="002803CF" w:rsidRPr="00687E5C" w:rsidRDefault="002803CF" w:rsidP="002803CF">
      <w:pPr>
        <w:ind w:left="5670" w:right="-16" w:firstLine="4536"/>
        <w:rPr>
          <w:color w:val="000000"/>
        </w:rPr>
      </w:pPr>
      <w:r w:rsidRPr="00687E5C">
        <w:rPr>
          <w:color w:val="000000"/>
        </w:rPr>
        <w:t>Чамзинского муниципального</w:t>
      </w:r>
    </w:p>
    <w:p w:rsidR="002803CF" w:rsidRPr="00687E5C" w:rsidRDefault="002803CF" w:rsidP="002803CF">
      <w:pPr>
        <w:ind w:left="5670" w:right="-16" w:firstLine="4536"/>
        <w:rPr>
          <w:color w:val="000000"/>
        </w:rPr>
      </w:pPr>
      <w:r w:rsidRPr="00687E5C">
        <w:rPr>
          <w:color w:val="000000"/>
        </w:rPr>
        <w:t>района от _______________2026г. № ____</w:t>
      </w:r>
    </w:p>
    <w:p w:rsidR="002803CF" w:rsidRPr="00687E5C" w:rsidRDefault="002803CF" w:rsidP="002803CF">
      <w:pPr>
        <w:ind w:left="5670" w:right="-16" w:firstLine="4536"/>
        <w:rPr>
          <w:color w:val="000000"/>
        </w:rPr>
      </w:pPr>
    </w:p>
    <w:p w:rsidR="002803CF" w:rsidRPr="00687E5C" w:rsidRDefault="002803CF" w:rsidP="002803CF">
      <w:pPr>
        <w:pStyle w:val="78"/>
        <w:shd w:val="clear" w:color="auto" w:fill="auto"/>
        <w:spacing w:before="0" w:line="240" w:lineRule="auto"/>
        <w:jc w:val="center"/>
        <w:rPr>
          <w:rFonts w:cs="Times New Roman"/>
          <w:b/>
          <w:sz w:val="24"/>
          <w:szCs w:val="24"/>
        </w:rPr>
      </w:pPr>
      <w:r w:rsidRPr="00687E5C">
        <w:rPr>
          <w:rFonts w:cs="Times New Roman"/>
          <w:b/>
          <w:sz w:val="24"/>
          <w:szCs w:val="24"/>
        </w:rPr>
        <w:t>ПЕРЕЧЕНЬ</w:t>
      </w:r>
    </w:p>
    <w:p w:rsidR="002803CF" w:rsidRPr="00687E5C" w:rsidRDefault="002803CF" w:rsidP="002803CF">
      <w:pPr>
        <w:pStyle w:val="78"/>
        <w:shd w:val="clear" w:color="auto" w:fill="auto"/>
        <w:tabs>
          <w:tab w:val="left" w:leader="underscore" w:pos="6819"/>
        </w:tabs>
        <w:spacing w:before="0" w:line="240" w:lineRule="auto"/>
        <w:jc w:val="center"/>
        <w:rPr>
          <w:rFonts w:cs="Times New Roman"/>
          <w:b/>
          <w:sz w:val="24"/>
          <w:szCs w:val="24"/>
        </w:rPr>
      </w:pPr>
      <w:r w:rsidRPr="00687E5C">
        <w:rPr>
          <w:rFonts w:cs="Times New Roman"/>
          <w:b/>
          <w:sz w:val="24"/>
          <w:szCs w:val="24"/>
        </w:rPr>
        <w:t>резервных помещений территориальной избирательной комиссии и помещений (мест) для голосования на случай возникновения нештатных ситуаций при проведении выборов в единый день голосования 20 сентября 2026 года на территории Чамзинского муниципального района</w:t>
      </w:r>
    </w:p>
    <w:p w:rsidR="002803CF" w:rsidRPr="00687E5C" w:rsidRDefault="002803CF" w:rsidP="002803CF">
      <w:pPr>
        <w:pStyle w:val="78"/>
        <w:shd w:val="clear" w:color="auto" w:fill="auto"/>
        <w:tabs>
          <w:tab w:val="left" w:leader="underscore" w:pos="6819"/>
        </w:tabs>
        <w:spacing w:before="0" w:line="240" w:lineRule="auto"/>
        <w:jc w:val="center"/>
        <w:rPr>
          <w:rFonts w:cs="Times New Roman"/>
          <w:b/>
          <w:sz w:val="24"/>
          <w:szCs w:val="24"/>
        </w:rPr>
      </w:pPr>
    </w:p>
    <w:p w:rsidR="002803CF" w:rsidRPr="00687E5C" w:rsidRDefault="002803CF" w:rsidP="002803CF">
      <w:pPr>
        <w:pStyle w:val="78"/>
        <w:shd w:val="clear" w:color="auto" w:fill="auto"/>
        <w:tabs>
          <w:tab w:val="left" w:leader="underscore" w:pos="6819"/>
        </w:tabs>
        <w:spacing w:before="0" w:line="240" w:lineRule="auto"/>
        <w:jc w:val="center"/>
        <w:rPr>
          <w:rFonts w:cs="Times New Roman"/>
          <w:sz w:val="24"/>
          <w:szCs w:val="24"/>
        </w:rPr>
      </w:pPr>
    </w:p>
    <w:tbl>
      <w:tblPr>
        <w:tblW w:w="14425" w:type="dxa"/>
        <w:jc w:val="center"/>
        <w:tblLayout w:type="fixed"/>
        <w:tblCellMar>
          <w:left w:w="10" w:type="dxa"/>
          <w:right w:w="10" w:type="dxa"/>
        </w:tblCellMar>
        <w:tblLook w:val="04A0"/>
      </w:tblPr>
      <w:tblGrid>
        <w:gridCol w:w="5173"/>
        <w:gridCol w:w="3402"/>
        <w:gridCol w:w="3402"/>
        <w:gridCol w:w="2448"/>
      </w:tblGrid>
      <w:tr w:rsidR="002803CF" w:rsidRPr="00687E5C" w:rsidTr="00001846">
        <w:trPr>
          <w:trHeight w:val="330"/>
          <w:jc w:val="center"/>
        </w:trPr>
        <w:tc>
          <w:tcPr>
            <w:tcW w:w="5173" w:type="dxa"/>
            <w:vMerge w:val="restart"/>
            <w:tcBorders>
              <w:top w:val="single" w:sz="4" w:space="0" w:color="auto"/>
              <w:left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Адрес размещения территориальной избирательной комиссии (ТИК)</w:t>
            </w:r>
          </w:p>
        </w:tc>
        <w:tc>
          <w:tcPr>
            <w:tcW w:w="9252" w:type="dxa"/>
            <w:gridSpan w:val="3"/>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Планируемый вариант резервного помещения ТИК</w:t>
            </w:r>
          </w:p>
        </w:tc>
      </w:tr>
      <w:tr w:rsidR="002803CF" w:rsidRPr="00687E5C" w:rsidTr="00001846">
        <w:trPr>
          <w:trHeight w:val="586"/>
          <w:jc w:val="center"/>
        </w:trPr>
        <w:tc>
          <w:tcPr>
            <w:tcW w:w="5173" w:type="dxa"/>
            <w:vMerge/>
            <w:tcBorders>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Адрес здания, с указанием резервного помещения (места) для голосования</w:t>
            </w:r>
          </w:p>
        </w:tc>
        <w:tc>
          <w:tcPr>
            <w:tcW w:w="5850" w:type="dxa"/>
            <w:gridSpan w:val="2"/>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Передвижное транспортное средство (с указанием ориентира места расположения)</w:t>
            </w:r>
          </w:p>
        </w:tc>
      </w:tr>
      <w:tr w:rsidR="002803CF" w:rsidRPr="00687E5C" w:rsidTr="00001846">
        <w:trPr>
          <w:trHeight w:val="586"/>
          <w:jc w:val="center"/>
        </w:trPr>
        <w:tc>
          <w:tcPr>
            <w:tcW w:w="5173" w:type="dxa"/>
            <w:tcBorders>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Чамзинская ТИК, 431700, рп Чамзинка, ул. Победы,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 xml:space="preserve">431700, рп.Чамзинка, ул.Ленина, д.2, </w:t>
            </w:r>
            <w:r w:rsidRPr="00687E5C">
              <w:rPr>
                <w:rFonts w:ascii="Times New Roman" w:hAnsi="Times New Roman" w:cs="Times New Roman"/>
                <w:sz w:val="24"/>
                <w:szCs w:val="24"/>
              </w:rPr>
              <w:t>Отдел ЗАГС администрации Чамзинского муниципального района</w:t>
            </w:r>
          </w:p>
        </w:tc>
        <w:tc>
          <w:tcPr>
            <w:tcW w:w="5850" w:type="dxa"/>
            <w:gridSpan w:val="2"/>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bottom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p>
        </w:tc>
        <w:tc>
          <w:tcPr>
            <w:tcW w:w="3402" w:type="dxa"/>
            <w:tcBorders>
              <w:top w:val="single" w:sz="4" w:space="0" w:color="auto"/>
              <w:bottom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p>
        </w:tc>
        <w:tc>
          <w:tcPr>
            <w:tcW w:w="5850" w:type="dxa"/>
            <w:gridSpan w:val="2"/>
            <w:tcBorders>
              <w:top w:val="single" w:sz="4" w:space="0" w:color="auto"/>
              <w:bottom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p>
        </w:tc>
      </w:tr>
      <w:tr w:rsidR="002803CF" w:rsidRPr="00687E5C" w:rsidTr="00001846">
        <w:trPr>
          <w:trHeight w:val="395"/>
          <w:jc w:val="center"/>
        </w:trPr>
        <w:tc>
          <w:tcPr>
            <w:tcW w:w="5173" w:type="dxa"/>
            <w:vMerge w:val="restart"/>
            <w:tcBorders>
              <w:left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Номер и адрес постоянного избирательного участка</w:t>
            </w:r>
          </w:p>
        </w:tc>
        <w:tc>
          <w:tcPr>
            <w:tcW w:w="9252" w:type="dxa"/>
            <w:gridSpan w:val="3"/>
            <w:tcBorders>
              <w:top w:val="single" w:sz="4" w:space="0" w:color="auto"/>
              <w:left w:val="single" w:sz="4" w:space="0" w:color="auto"/>
              <w:bottom w:val="single" w:sz="4" w:space="0" w:color="auto"/>
              <w:right w:val="single" w:sz="4" w:space="0" w:color="auto"/>
            </w:tcBorders>
            <w:shd w:val="clear" w:color="auto" w:fill="auto"/>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Планируемый вариант резервного помещения (места) для голосования</w:t>
            </w:r>
          </w:p>
        </w:tc>
      </w:tr>
      <w:tr w:rsidR="002803CF" w:rsidRPr="00687E5C" w:rsidTr="00001846">
        <w:trPr>
          <w:trHeight w:val="586"/>
          <w:jc w:val="center"/>
        </w:trPr>
        <w:tc>
          <w:tcPr>
            <w:tcW w:w="5173" w:type="dxa"/>
            <w:vMerge/>
            <w:tcBorders>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Адрес здания, с указанием резервного помещения ТИК</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Передвижной пункт голосования (с указанием ориентира места расположения)</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в иных местах</w:t>
            </w:r>
          </w:p>
          <w:p w:rsidR="002803CF" w:rsidRPr="00687E5C" w:rsidRDefault="002803CF" w:rsidP="00001846">
            <w:pPr>
              <w:pStyle w:val="a4"/>
              <w:ind w:left="98" w:right="62"/>
              <w:jc w:val="center"/>
              <w:rPr>
                <w:rFonts w:ascii="Times New Roman" w:hAnsi="Times New Roman" w:cs="Times New Roman"/>
                <w:b/>
                <w:sz w:val="24"/>
                <w:szCs w:val="24"/>
              </w:rPr>
            </w:pPr>
            <w:r w:rsidRPr="00687E5C">
              <w:rPr>
                <w:rFonts w:ascii="Times New Roman" w:hAnsi="Times New Roman" w:cs="Times New Roman"/>
                <w:b/>
                <w:sz w:val="24"/>
                <w:szCs w:val="24"/>
              </w:rPr>
              <w:t>(с указанием мест при их наличии)</w:t>
            </w: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657</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431700, рп.Чамзинка, ул.Ленина, д.10, МБОУ ДО «Чамзинская детская музыкальная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color w:val="000000" w:themeColor="text1"/>
                <w:sz w:val="24"/>
                <w:szCs w:val="24"/>
              </w:rPr>
            </w:pPr>
            <w:r w:rsidRPr="00687E5C">
              <w:rPr>
                <w:rFonts w:ascii="Times New Roman" w:hAnsi="Times New Roman" w:cs="Times New Roman"/>
                <w:bCs/>
                <w:color w:val="000000" w:themeColor="text1"/>
                <w:sz w:val="24"/>
                <w:szCs w:val="24"/>
              </w:rPr>
              <w:t xml:space="preserve">431700, рп.Чамзинка, ул.Ленина, д.2, </w:t>
            </w:r>
            <w:r w:rsidRPr="00687E5C">
              <w:rPr>
                <w:rFonts w:ascii="Times New Roman" w:hAnsi="Times New Roman" w:cs="Times New Roman"/>
                <w:color w:val="000000" w:themeColor="text1"/>
                <w:sz w:val="24"/>
                <w:szCs w:val="24"/>
              </w:rPr>
              <w:t>Отдел ЗАГС администрации Чамзинского муниципального района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658</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 xml:space="preserve">431700, рп.Чамзинка, ул.Ленина, 20, МБУ ДО «Чамзинская детско-юношеская спортивная </w:t>
            </w:r>
            <w:r w:rsidRPr="00687E5C">
              <w:rPr>
                <w:rFonts w:ascii="Times New Roman" w:hAnsi="Times New Roman" w:cs="Times New Roman"/>
                <w:bCs/>
                <w:sz w:val="24"/>
                <w:szCs w:val="24"/>
              </w:rPr>
              <w:lastRenderedPageBreak/>
              <w:t>школа» Чамзинского муниципального района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lastRenderedPageBreak/>
              <w:t xml:space="preserve">431700, рп.Чамзинка, ул.Ленина, д.2, Отдел ЗАГС администрации Чамзинского </w:t>
            </w:r>
            <w:r w:rsidRPr="00687E5C">
              <w:rPr>
                <w:rFonts w:ascii="Times New Roman" w:hAnsi="Times New Roman" w:cs="Times New Roman"/>
                <w:bCs/>
                <w:sz w:val="24"/>
                <w:szCs w:val="24"/>
              </w:rPr>
              <w:lastRenderedPageBreak/>
              <w:t>муниципального района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lastRenderedPageBreak/>
              <w:t>УИК № 659</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431700, рп.Чамзинка, ул.Терешковой, д.7А,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431700, р.п. Чамзинка, ул. Терешковой, д. 24А, Отдел содействия занятости населения по Чамзинскому району ГКУ РМ «Центр занятости населения Республики Мордовия» по адресу:</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660</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431700, рп.Чамзинка, ул.Ленина, д.18, МБОУ «Лицей  №1»</w:t>
            </w:r>
          </w:p>
          <w:p w:rsidR="002803CF" w:rsidRPr="00687E5C" w:rsidRDefault="002803CF" w:rsidP="00001846">
            <w:pPr>
              <w:pStyle w:val="a4"/>
              <w:ind w:left="98" w:right="62"/>
              <w:jc w:val="cente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431700, р.п. Чамзинка, ул. Терешковой, д. 24А, Отдел содействия занятости населения по Чамзинскому району ГКУ РМ «Центр занятости населения Республики Мордовия» по адресу:</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661</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431700, рп.Чамзинка, ул.Титова, д.12, МБОУ «Чамзинская средняя общеобразовательная школа №2»</w:t>
            </w:r>
          </w:p>
          <w:p w:rsidR="002803CF" w:rsidRPr="00687E5C" w:rsidRDefault="002803CF" w:rsidP="00001846">
            <w:pPr>
              <w:pStyle w:val="a4"/>
              <w:ind w:left="98" w:right="62"/>
              <w:jc w:val="cente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рп.Чамзинка, пересечение улиц Титова и Гагарина, напротив дома №1 по ул.Титова</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662</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431700, рп.Чамзинка, микрорайон-6, д.10А, МБДОУ «Детский сад комбинированного вида «Золушка»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рп.Чамзинка, напротив дома №5А  6-й микрорайон</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663</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431726, с.Репьевка, ул.Советская, д.46А, здание бывшей Репьевской начальной школы</w:t>
            </w:r>
          </w:p>
          <w:p w:rsidR="002803CF" w:rsidRPr="00687E5C" w:rsidRDefault="002803CF" w:rsidP="00001846">
            <w:pPr>
              <w:pStyle w:val="a4"/>
              <w:ind w:left="98" w:right="62"/>
              <w:jc w:val="cente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с.Репьевка, ул.Советская, автобусная остановка напротив дома №73</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lastRenderedPageBreak/>
              <w:t>УИК № 664</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431710, рп.Комсомольский, ул.Театральная, д.3, МБУ «Молодежный центр»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431720, рп.Комсомольский, ул. Коммунистическая, д.2, Обособленное структурное подразделение Комсомольская музыкальная школа МБУ ДО «Детская школа искусств Чамзинского муниципального района»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665</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431720, рп.Комсомольский, микрорайон-1, д.18, МБОУ «Комсомольская средняя общеобразовательная школа №2» (левое крыло)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431720, рп.Комсомольский, микрорайон-1, д.17, начальная школа МБОУ «Комсомольская средняя общеобразовательная школа №2»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666</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431720, рп.Комсомольский, микрорайон-1, д.18, МБОУ «Комсомольская средняя общеобразовательная школа №2» (правое крыло)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431720, рп.Комсомольский, микрорайон-1, д.17, начальная школа МБОУ «Комсомольская средняя общеобразовательная школа №2»</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667</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431720, рп.Комсомольский, микрорайон-1, д.48, ГБОУ РМ СПО (ССУЗ) «Алексеевский индустриальный техникум» (левое крыло)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431720, рп. Комсомольский, ул. Республиканская, д.2Б здание МБОУ ДО «Детско-юношеская спортивная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668</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431720, рп.Комсомольский, микрорайон-1, д.48, ГБОУ РМ СПО (ССУЗ) «Алексеевский индустриальный техникум» (спортзал)</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431720, рп. Комсомольский, ул. Республиканская, д.2Б здание МБОУ ДО «Детско-юношеская спортивная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669</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431722, рп.Комсомольский,  ул.Калинина, д.7, «Дом культуры «Цементник» Комсомольского городского поселения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431720, рп. Комсомольский, ул. Республиканская, д.2Б здание МБОУ ДО «Детско-юношеская спортивная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lastRenderedPageBreak/>
              <w:t>УИК № 670</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431720, рп.Комсомольский, микрорайон-2, д.13 МБОУ «Комсомольская средняя общеобразовательная школа №3» (правое крыло)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431720, рп. Комсомольский, ул.Спортивная, д.2 здание МБОУ ДО "Ц</w:t>
            </w:r>
            <w:r w:rsidRPr="00687E5C">
              <w:rPr>
                <w:rFonts w:ascii="Times New Roman" w:hAnsi="Times New Roman" w:cs="Times New Roman"/>
                <w:sz w:val="24"/>
                <w:szCs w:val="24"/>
              </w:rPr>
              <w:t>ентр детского творчества"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671</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431720, рп.Комсомольский, микрорайон-2, д.13 МБОУ «Комсомольская средняя общеобразовательная школа №3» (левое крыло)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431720, рп. Комсомольский, ул.Спортивная, д.2 здание МБОУ ДО "Ц</w:t>
            </w:r>
            <w:r w:rsidRPr="00687E5C">
              <w:rPr>
                <w:rFonts w:ascii="Times New Roman" w:hAnsi="Times New Roman" w:cs="Times New Roman"/>
                <w:sz w:val="24"/>
                <w:szCs w:val="24"/>
              </w:rPr>
              <w:t>ентр детского творчества"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672</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431722, рп.Комсомольский, ул.Комсомольская, д.5, МБОУ «Комсомольская средняя общеобразовательная школа №1»</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431720, рп.Комсомольский, ул. Коммунистическая, д.2, Обособленное структурное подразделение Комсомольская музыкальная школа МБУ ДО «Детская школа искусств Чамзинского муниципального района»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673</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431709, с.Киржеманы, ул.К.Маркса, д.1, МБОУ «Киржеманская средняя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431709, с.Киржеманы, ул. Ленина, д.1В «Культурно-досуговый центр Алексеевского сельского поселения»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674</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431712, с.Апраксино, ул.Центральная, д.11, «Апраксинский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431712, с.Апраксино, ул. Центральная, д.1А, МБОУ «Апраксинская средняя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lastRenderedPageBreak/>
              <w:t>УИК № 675</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431710, с.Наченалы, ул.Большая, д.58, бывшей наченальской школы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с.Наченалы, ул.Большая, напротив автобусной остановки</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278"/>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676</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431705, с.Большое Маресево, ул.И.С. Видяйкина, д.1, Больше-Маресевское структурное подразделение муниципального бюджетного общеобразовательного учреждения «Лицей №1» р.п. Чамзинка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431705, с. Большое Маресево, ул.Е.И.Новикова, д.36 «Большемаресевский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1970"/>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677</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431703, с.Большие Ремезенки, ул.Молодежная, д.1В, «Большеремезенский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с.Большие Ремезенки, ул.Молодежная, напротив автобусной остановки</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678</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431700, с.Красный Поселок, ул.Центральная, д.21, «Краснопоселковский сельский клуб»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с.Красный поселок, ул.Центральная, напротив памятника павшим воинам-землякам</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679</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431702, с.Кульмино, ул.Советская, д.15А,  Модульный фельдшерско-акушерский пункт с. Кульмино структурное подразделение ГБУЗ РМ «Комсомольская ЦРБ»</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с.Кульмино, ул.Советская, 24А, напротив ФАП</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lastRenderedPageBreak/>
              <w:t>УИК № 680</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431700, с.Малое Маресево, ул.Ленина, д.1, «Маломаресевский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с.Малое Маресево, ул.Ленина, напротив автобусной остановки</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№681</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431717, с.Медаево, ул.Гагарина, д.1А, «Медаевский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bCs/>
                <w:sz w:val="24"/>
                <w:szCs w:val="24"/>
              </w:rPr>
              <w:t>431717, с.Медаево, ул. Центральная, д.7А, МБОУ «Медаевская основная общеобразовательная школа»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278"/>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682</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431714, с.Мичурино, ул.Советская, д.4, «Мичуринский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с.Мичурино, ул.Советская, д.3 напротив памятника павшим воинам-землякам</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683</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431700, с.Знаменское, ул.Центральная, д.15, «Знаменский сельский клуб»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с.Знаменское, ул.Центральная, д.13 напротив памятника павшим воинам-землякам</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684</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431707, с.Мокшалей, ул.Ленинская, д.45, «Знаменский сельский клуб»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с.Мокшалей, ул.Ленинская, напротив памятника павшим воинам-землякам</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685</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 xml:space="preserve">431725, с.Отрадное, ул.Молодежная, д.13, «Отрадненский культурно-досуговый центр» </w:t>
            </w:r>
            <w:r w:rsidRPr="00687E5C">
              <w:rPr>
                <w:rFonts w:ascii="Times New Roman" w:hAnsi="Times New Roman" w:cs="Times New Roman"/>
                <w:bCs/>
                <w:sz w:val="24"/>
                <w:szCs w:val="24"/>
              </w:rPr>
              <w:lastRenderedPageBreak/>
              <w:t>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lastRenderedPageBreak/>
              <w:t xml:space="preserve">Автобус ПАЗ 32053-70, Чамзинский район, с.Отрадное, ул.Молодежная, </w:t>
            </w:r>
            <w:r w:rsidRPr="00687E5C">
              <w:rPr>
                <w:rFonts w:ascii="Times New Roman" w:hAnsi="Times New Roman" w:cs="Times New Roman"/>
                <w:sz w:val="24"/>
                <w:szCs w:val="24"/>
              </w:rPr>
              <w:lastRenderedPageBreak/>
              <w:t>площадка напротив здания администрации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lastRenderedPageBreak/>
              <w:t>УИК № 686</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431708, с.Пичеуры, ул.Луначарского, д.17, «Пичеурский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с.Пичеуры, ул.Луначарского, напротив автобусной остановки</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r w:rsidR="002803CF" w:rsidRPr="00687E5C" w:rsidTr="00001846">
        <w:trPr>
          <w:trHeight w:val="586"/>
          <w:jc w:val="center"/>
        </w:trPr>
        <w:tc>
          <w:tcPr>
            <w:tcW w:w="5173"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УИК № 687</w:t>
            </w:r>
          </w:p>
          <w:p w:rsidR="002803CF" w:rsidRPr="00687E5C" w:rsidRDefault="002803CF" w:rsidP="00001846">
            <w:pPr>
              <w:pStyle w:val="a4"/>
              <w:ind w:left="98" w:right="62"/>
              <w:jc w:val="center"/>
              <w:rPr>
                <w:rFonts w:ascii="Times New Roman" w:hAnsi="Times New Roman" w:cs="Times New Roman"/>
                <w:bCs/>
                <w:sz w:val="24"/>
                <w:szCs w:val="24"/>
              </w:rPr>
            </w:pPr>
            <w:r w:rsidRPr="00687E5C">
              <w:rPr>
                <w:rFonts w:ascii="Times New Roman" w:hAnsi="Times New Roman" w:cs="Times New Roman"/>
                <w:bCs/>
                <w:sz w:val="24"/>
                <w:szCs w:val="24"/>
              </w:rPr>
              <w:t>431711, с.Сабур-Мачкасы, ул.Советская, д.52, «Сабур-Мачкасский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jc w:val="center"/>
              <w:rPr>
                <w:rFonts w:ascii="Times New Roman" w:hAnsi="Times New Roman" w:cs="Times New Roman"/>
                <w:sz w:val="24"/>
                <w:szCs w:val="24"/>
              </w:rPr>
            </w:pPr>
            <w:r w:rsidRPr="00687E5C">
              <w:rPr>
                <w:rFonts w:ascii="Times New Roman" w:hAnsi="Times New Roman" w:cs="Times New Roman"/>
                <w:sz w:val="24"/>
                <w:szCs w:val="24"/>
              </w:rPr>
              <w:t>Автобус ПАЗ 32053-70, Чамзинский район, с.С-Мачкасы, ул.Советская,  напротив дома №54А</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2803CF" w:rsidRPr="00687E5C" w:rsidRDefault="002803CF" w:rsidP="00001846">
            <w:pPr>
              <w:pStyle w:val="a4"/>
              <w:ind w:left="98" w:right="62"/>
              <w:rPr>
                <w:rFonts w:ascii="Times New Roman" w:hAnsi="Times New Roman" w:cs="Times New Roman"/>
                <w:sz w:val="24"/>
                <w:szCs w:val="24"/>
              </w:rPr>
            </w:pPr>
          </w:p>
        </w:tc>
      </w:tr>
    </w:tbl>
    <w:p w:rsidR="002803CF" w:rsidRPr="00687E5C" w:rsidRDefault="002803CF" w:rsidP="002803CF">
      <w:pPr>
        <w:jc w:val="both"/>
        <w:rPr>
          <w:rFonts w:ascii="Calibri" w:eastAsia="Calibri" w:hAnsi="Calibri"/>
        </w:rPr>
      </w:pPr>
    </w:p>
    <w:p w:rsidR="002803CF" w:rsidRPr="00687E5C" w:rsidRDefault="002803CF" w:rsidP="002803CF">
      <w:pPr>
        <w:pStyle w:val="a4"/>
        <w:rPr>
          <w:rFonts w:ascii="Times New Roman" w:hAnsi="Times New Roman" w:cs="Times New Roman"/>
          <w:sz w:val="24"/>
          <w:szCs w:val="24"/>
        </w:rPr>
      </w:pPr>
    </w:p>
    <w:p w:rsidR="00984A22" w:rsidRPr="00687E5C" w:rsidRDefault="00984A22" w:rsidP="002803CF">
      <w:pPr>
        <w:pStyle w:val="a4"/>
        <w:rPr>
          <w:rFonts w:ascii="Times New Roman" w:hAnsi="Times New Roman" w:cs="Times New Roman"/>
          <w:sz w:val="24"/>
          <w:szCs w:val="24"/>
        </w:rPr>
      </w:pPr>
    </w:p>
    <w:p w:rsidR="00984A22" w:rsidRPr="00687E5C" w:rsidRDefault="00984A22" w:rsidP="002803CF">
      <w:pPr>
        <w:pStyle w:val="a4"/>
        <w:rPr>
          <w:rFonts w:ascii="Times New Roman" w:hAnsi="Times New Roman" w:cs="Times New Roman"/>
          <w:sz w:val="24"/>
          <w:szCs w:val="24"/>
        </w:rPr>
      </w:pPr>
    </w:p>
    <w:p w:rsidR="00984A22" w:rsidRPr="00687E5C" w:rsidRDefault="00984A22" w:rsidP="002803CF">
      <w:pPr>
        <w:pStyle w:val="a4"/>
        <w:rPr>
          <w:rFonts w:ascii="Times New Roman" w:hAnsi="Times New Roman" w:cs="Times New Roman"/>
          <w:sz w:val="24"/>
          <w:szCs w:val="24"/>
        </w:rPr>
      </w:pPr>
    </w:p>
    <w:p w:rsidR="00984A22" w:rsidRPr="00687E5C" w:rsidRDefault="00984A22" w:rsidP="002803CF">
      <w:pPr>
        <w:pStyle w:val="a4"/>
        <w:rPr>
          <w:rFonts w:ascii="Times New Roman" w:hAnsi="Times New Roman" w:cs="Times New Roman"/>
          <w:sz w:val="24"/>
          <w:szCs w:val="24"/>
        </w:rPr>
      </w:pPr>
    </w:p>
    <w:p w:rsidR="00984A22" w:rsidRPr="00687E5C" w:rsidRDefault="00984A22" w:rsidP="002803CF">
      <w:pPr>
        <w:pStyle w:val="a4"/>
        <w:rPr>
          <w:rFonts w:ascii="Times New Roman" w:hAnsi="Times New Roman" w:cs="Times New Roman"/>
          <w:sz w:val="24"/>
          <w:szCs w:val="24"/>
        </w:rPr>
      </w:pPr>
    </w:p>
    <w:p w:rsidR="00984A22" w:rsidRPr="00687E5C" w:rsidRDefault="00984A22" w:rsidP="002803CF">
      <w:pPr>
        <w:pStyle w:val="a4"/>
        <w:rPr>
          <w:rFonts w:ascii="Times New Roman" w:hAnsi="Times New Roman" w:cs="Times New Roman"/>
          <w:sz w:val="24"/>
          <w:szCs w:val="24"/>
        </w:rPr>
        <w:sectPr w:rsidR="00984A22" w:rsidRPr="00687E5C" w:rsidSect="002803CF">
          <w:headerReference w:type="even" r:id="rId12"/>
          <w:headerReference w:type="default" r:id="rId13"/>
          <w:footerReference w:type="even" r:id="rId14"/>
          <w:footerReference w:type="default" r:id="rId15"/>
          <w:pgSz w:w="16838" w:h="11906" w:orient="landscape" w:code="9"/>
          <w:pgMar w:top="1134" w:right="1134" w:bottom="851" w:left="1134" w:header="709" w:footer="709" w:gutter="0"/>
          <w:cols w:space="708"/>
          <w:docGrid w:linePitch="360"/>
        </w:sectPr>
      </w:pPr>
    </w:p>
    <w:p w:rsidR="00984A22" w:rsidRPr="00687E5C" w:rsidRDefault="00984A22" w:rsidP="002803CF">
      <w:pPr>
        <w:pStyle w:val="a4"/>
        <w:rPr>
          <w:rFonts w:ascii="Times New Roman" w:hAnsi="Times New Roman" w:cs="Times New Roman"/>
          <w:sz w:val="24"/>
          <w:szCs w:val="24"/>
        </w:rPr>
      </w:pPr>
    </w:p>
    <w:p w:rsidR="00687E5C" w:rsidRPr="00687E5C" w:rsidRDefault="00687E5C" w:rsidP="00687E5C">
      <w:pPr>
        <w:widowControl w:val="0"/>
        <w:autoSpaceDE w:val="0"/>
        <w:autoSpaceDN w:val="0"/>
        <w:adjustRightInd w:val="0"/>
        <w:jc w:val="center"/>
        <w:rPr>
          <w:rFonts w:ascii="Times New Roman CYR" w:hAnsi="Times New Roman CYR" w:cs="Times New Roman CYR"/>
          <w:i/>
          <w:iCs/>
        </w:rPr>
      </w:pPr>
      <w:r w:rsidRPr="00687E5C">
        <w:rPr>
          <w:rFonts w:ascii="Times New Roman CYR" w:hAnsi="Times New Roman CYR" w:cs="Times New Roman CYR"/>
        </w:rPr>
        <w:t>Республика Мордовия</w:t>
      </w:r>
    </w:p>
    <w:p w:rsidR="00687E5C" w:rsidRPr="00687E5C" w:rsidRDefault="00687E5C" w:rsidP="00687E5C">
      <w:pPr>
        <w:widowControl w:val="0"/>
        <w:autoSpaceDE w:val="0"/>
        <w:autoSpaceDN w:val="0"/>
        <w:adjustRightInd w:val="0"/>
        <w:jc w:val="center"/>
        <w:rPr>
          <w:rFonts w:ascii="Times New Roman CYR" w:hAnsi="Times New Roman CYR" w:cs="Times New Roman CYR"/>
        </w:rPr>
      </w:pPr>
      <w:r w:rsidRPr="00687E5C">
        <w:rPr>
          <w:rFonts w:ascii="Times New Roman CYR" w:hAnsi="Times New Roman CYR" w:cs="Times New Roman CYR"/>
        </w:rPr>
        <w:t xml:space="preserve">Администрация Чамзинского муниципального района </w:t>
      </w:r>
    </w:p>
    <w:p w:rsidR="00687E5C" w:rsidRPr="00687E5C" w:rsidRDefault="00687E5C" w:rsidP="00687E5C">
      <w:pPr>
        <w:widowControl w:val="0"/>
        <w:autoSpaceDE w:val="0"/>
        <w:autoSpaceDN w:val="0"/>
        <w:adjustRightInd w:val="0"/>
        <w:jc w:val="center"/>
        <w:rPr>
          <w:b/>
          <w:bCs/>
        </w:rPr>
      </w:pPr>
    </w:p>
    <w:p w:rsidR="00687E5C" w:rsidRPr="00687E5C" w:rsidRDefault="00687E5C" w:rsidP="00687E5C">
      <w:pPr>
        <w:widowControl w:val="0"/>
        <w:autoSpaceDE w:val="0"/>
        <w:autoSpaceDN w:val="0"/>
        <w:adjustRightInd w:val="0"/>
        <w:jc w:val="center"/>
        <w:rPr>
          <w:b/>
          <w:bCs/>
        </w:rPr>
      </w:pPr>
    </w:p>
    <w:p w:rsidR="00687E5C" w:rsidRPr="00687E5C" w:rsidRDefault="00687E5C" w:rsidP="00687E5C">
      <w:pPr>
        <w:autoSpaceDE w:val="0"/>
        <w:autoSpaceDN w:val="0"/>
        <w:adjustRightInd w:val="0"/>
        <w:spacing w:after="200"/>
        <w:jc w:val="center"/>
        <w:rPr>
          <w:rFonts w:ascii="Times New Roman CYR" w:hAnsi="Times New Roman CYR" w:cs="Times New Roman CYR"/>
        </w:rPr>
      </w:pPr>
      <w:r w:rsidRPr="00687E5C">
        <w:rPr>
          <w:rFonts w:ascii="Times New Roman CYR" w:hAnsi="Times New Roman CYR" w:cs="Times New Roman CYR"/>
        </w:rPr>
        <w:t>ПОСТАНОВЛЕНИЕ</w:t>
      </w:r>
    </w:p>
    <w:p w:rsidR="00687E5C" w:rsidRPr="00687E5C" w:rsidRDefault="00687E5C" w:rsidP="00687E5C">
      <w:pPr>
        <w:autoSpaceDE w:val="0"/>
        <w:autoSpaceDN w:val="0"/>
        <w:adjustRightInd w:val="0"/>
        <w:spacing w:after="200"/>
        <w:jc w:val="both"/>
        <w:rPr>
          <w:rFonts w:ascii="Times New Roman CYR" w:hAnsi="Times New Roman CYR" w:cs="Times New Roman CYR"/>
          <w:bCs/>
        </w:rPr>
      </w:pPr>
      <w:r w:rsidRPr="00687E5C">
        <w:rPr>
          <w:bCs/>
        </w:rPr>
        <w:t xml:space="preserve">«21» июля </w:t>
      </w:r>
      <w:smartTag w:uri="urn:schemas-microsoft-com:office:smarttags" w:element="metricconverter">
        <w:smartTagPr>
          <w:attr w:name="ProductID" w:val="2026 г"/>
        </w:smartTagPr>
        <w:r w:rsidRPr="00687E5C">
          <w:rPr>
            <w:bCs/>
          </w:rPr>
          <w:t xml:space="preserve">2026 </w:t>
        </w:r>
        <w:r w:rsidRPr="00687E5C">
          <w:rPr>
            <w:rFonts w:ascii="Times New Roman CYR" w:hAnsi="Times New Roman CYR" w:cs="Times New Roman CYR"/>
            <w:bCs/>
          </w:rPr>
          <w:t>г</w:t>
        </w:r>
      </w:smartTag>
      <w:r w:rsidRPr="00687E5C">
        <w:rPr>
          <w:rFonts w:ascii="Times New Roman CYR" w:hAnsi="Times New Roman CYR" w:cs="Times New Roman CYR"/>
          <w:bCs/>
        </w:rPr>
        <w:t>.</w:t>
      </w:r>
      <w:r w:rsidRPr="00687E5C">
        <w:rPr>
          <w:rFonts w:ascii="Times New Roman CYR" w:hAnsi="Times New Roman CYR" w:cs="Times New Roman CYR"/>
          <w:bCs/>
        </w:rPr>
        <w:tab/>
      </w:r>
      <w:r w:rsidRPr="00687E5C">
        <w:rPr>
          <w:rFonts w:ascii="Times New Roman CYR" w:hAnsi="Times New Roman CYR" w:cs="Times New Roman CYR"/>
          <w:bCs/>
        </w:rPr>
        <w:tab/>
      </w:r>
      <w:r w:rsidRPr="00687E5C">
        <w:rPr>
          <w:rFonts w:ascii="Times New Roman CYR" w:hAnsi="Times New Roman CYR" w:cs="Times New Roman CYR"/>
          <w:bCs/>
        </w:rPr>
        <w:tab/>
        <w:t xml:space="preserve">                      </w:t>
      </w:r>
      <w:r w:rsidRPr="00687E5C">
        <w:rPr>
          <w:rFonts w:ascii="Times New Roman CYR" w:hAnsi="Times New Roman CYR" w:cs="Times New Roman CYR"/>
          <w:bCs/>
        </w:rPr>
        <w:tab/>
        <w:t xml:space="preserve">           </w:t>
      </w:r>
      <w:r w:rsidR="00427957">
        <w:rPr>
          <w:rFonts w:ascii="Times New Roman CYR" w:hAnsi="Times New Roman CYR" w:cs="Times New Roman CYR"/>
          <w:bCs/>
        </w:rPr>
        <w:t xml:space="preserve">                                         </w:t>
      </w:r>
      <w:r w:rsidRPr="00687E5C">
        <w:rPr>
          <w:rFonts w:ascii="Times New Roman CYR" w:hAnsi="Times New Roman CYR" w:cs="Times New Roman CYR"/>
          <w:bCs/>
        </w:rPr>
        <w:t xml:space="preserve">  № 493</w:t>
      </w:r>
    </w:p>
    <w:p w:rsidR="00687E5C" w:rsidRPr="00687E5C" w:rsidRDefault="00687E5C" w:rsidP="00687E5C">
      <w:pPr>
        <w:autoSpaceDE w:val="0"/>
        <w:autoSpaceDN w:val="0"/>
        <w:adjustRightInd w:val="0"/>
        <w:jc w:val="center"/>
        <w:rPr>
          <w:rFonts w:ascii="Times New Roman CYR" w:hAnsi="Times New Roman CYR" w:cs="Times New Roman CYR"/>
        </w:rPr>
      </w:pPr>
      <w:r w:rsidRPr="00687E5C">
        <w:rPr>
          <w:rFonts w:ascii="Times New Roman CYR" w:hAnsi="Times New Roman CYR" w:cs="Times New Roman CYR"/>
        </w:rPr>
        <w:t>р.п. Чамзинка</w:t>
      </w:r>
    </w:p>
    <w:p w:rsidR="00687E5C" w:rsidRPr="00687E5C" w:rsidRDefault="00687E5C" w:rsidP="00687E5C">
      <w:pPr>
        <w:autoSpaceDE w:val="0"/>
        <w:autoSpaceDN w:val="0"/>
        <w:adjustRightInd w:val="0"/>
        <w:jc w:val="center"/>
      </w:pPr>
    </w:p>
    <w:p w:rsidR="00687E5C" w:rsidRPr="00687E5C" w:rsidRDefault="00687E5C" w:rsidP="00687E5C">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 xml:space="preserve">О внесении изменений в постановление администрации Чамзинского муниципального района от 13.07.2026 года №456 «О реорганизации МБОУ «Апраксинская средняя общеобразовательная школа» </w:t>
      </w:r>
    </w:p>
    <w:p w:rsidR="00687E5C" w:rsidRPr="00687E5C" w:rsidRDefault="00687E5C" w:rsidP="00687E5C">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 xml:space="preserve">путем присоединения к  МБОУ </w:t>
      </w:r>
    </w:p>
    <w:p w:rsidR="00687E5C" w:rsidRPr="00687E5C" w:rsidRDefault="00687E5C" w:rsidP="00687E5C">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«Комсомольская средняя общеобразовательная школа №3»</w:t>
      </w:r>
    </w:p>
    <w:p w:rsidR="00687E5C" w:rsidRPr="00687E5C" w:rsidRDefault="00687E5C" w:rsidP="00687E5C">
      <w:pPr>
        <w:autoSpaceDE w:val="0"/>
        <w:autoSpaceDN w:val="0"/>
        <w:adjustRightInd w:val="0"/>
        <w:ind w:firstLine="709"/>
        <w:jc w:val="center"/>
        <w:rPr>
          <w:b/>
          <w:bCs/>
        </w:rPr>
      </w:pPr>
    </w:p>
    <w:p w:rsidR="00687E5C" w:rsidRPr="00687E5C" w:rsidRDefault="00687E5C" w:rsidP="00687E5C">
      <w:pPr>
        <w:autoSpaceDE w:val="0"/>
        <w:autoSpaceDN w:val="0"/>
        <w:adjustRightInd w:val="0"/>
        <w:ind w:firstLine="708"/>
        <w:jc w:val="both"/>
        <w:rPr>
          <w:rFonts w:ascii="Times New Roman CYR" w:hAnsi="Times New Roman CYR" w:cs="Times New Roman CYR"/>
          <w:color w:val="26282F"/>
        </w:rPr>
      </w:pPr>
      <w:r w:rsidRPr="00687E5C">
        <w:rPr>
          <w:rFonts w:ascii="Times New Roman CYR" w:hAnsi="Times New Roman CYR" w:cs="Times New Roman CYR"/>
          <w:color w:val="26282F"/>
        </w:rPr>
        <w:t>Руководствуясь Гражданским кодексом Российской Федерации (ст.57), ч. 6 ст.27 Федерального закона от 29.12.2012 года №273-ФЗ «Об образовании в Российской Федерации», федеральными законами о 12.01.1996 года №7-ФЗ «О некоммерческих организациях», от 06.10.2003 года №131-ФЗ «Об общих принципах местного самоуправления в Российской Федерации», Уставом Чамзинского муниципального района, Постановлением Администрации Чамзинского муниципального района Республики Мордовия от 14.10.2010 года №804 «Об утверждении Порядка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на основании представленных документов</w:t>
      </w:r>
    </w:p>
    <w:p w:rsidR="00687E5C" w:rsidRPr="00687E5C" w:rsidRDefault="00687E5C" w:rsidP="00687E5C">
      <w:pPr>
        <w:autoSpaceDE w:val="0"/>
        <w:autoSpaceDN w:val="0"/>
        <w:adjustRightInd w:val="0"/>
        <w:spacing w:after="200"/>
        <w:ind w:firstLine="709"/>
        <w:jc w:val="both"/>
      </w:pPr>
    </w:p>
    <w:p w:rsidR="00687E5C" w:rsidRPr="00687E5C" w:rsidRDefault="00687E5C" w:rsidP="00687E5C">
      <w:pPr>
        <w:autoSpaceDE w:val="0"/>
        <w:autoSpaceDN w:val="0"/>
        <w:adjustRightInd w:val="0"/>
        <w:jc w:val="center"/>
        <w:rPr>
          <w:rFonts w:ascii="Times New Roman CYR" w:hAnsi="Times New Roman CYR" w:cs="Times New Roman CYR"/>
          <w:bCs/>
        </w:rPr>
      </w:pPr>
      <w:r w:rsidRPr="00687E5C">
        <w:rPr>
          <w:rFonts w:ascii="Times New Roman CYR" w:hAnsi="Times New Roman CYR" w:cs="Times New Roman CYR"/>
          <w:bCs/>
        </w:rPr>
        <w:t>ПОСТАНОВЛЯЕТ:</w:t>
      </w:r>
    </w:p>
    <w:p w:rsidR="00687E5C" w:rsidRPr="00687E5C" w:rsidRDefault="00687E5C" w:rsidP="00687E5C">
      <w:pPr>
        <w:autoSpaceDE w:val="0"/>
        <w:autoSpaceDN w:val="0"/>
        <w:adjustRightInd w:val="0"/>
        <w:ind w:firstLine="709"/>
        <w:jc w:val="center"/>
        <w:rPr>
          <w:b/>
          <w:bCs/>
        </w:rPr>
      </w:pPr>
    </w:p>
    <w:p w:rsidR="00687E5C" w:rsidRPr="00687E5C" w:rsidRDefault="00687E5C" w:rsidP="00687E5C">
      <w:pPr>
        <w:autoSpaceDE w:val="0"/>
        <w:autoSpaceDN w:val="0"/>
        <w:adjustRightInd w:val="0"/>
        <w:jc w:val="both"/>
        <w:rPr>
          <w:rFonts w:ascii="Times New Roman CYR" w:hAnsi="Times New Roman CYR" w:cs="Times New Roman CYR"/>
          <w:bCs/>
          <w:color w:val="26282F"/>
        </w:rPr>
      </w:pPr>
      <w:r w:rsidRPr="00687E5C">
        <w:t xml:space="preserve">1. Внести следующие изменения в постановление </w:t>
      </w:r>
      <w:r w:rsidRPr="00687E5C">
        <w:rPr>
          <w:rFonts w:ascii="Times New Roman CYR" w:hAnsi="Times New Roman CYR" w:cs="Times New Roman CYR"/>
          <w:bCs/>
          <w:color w:val="26282F"/>
        </w:rPr>
        <w:t xml:space="preserve">администрации Чамзинского муниципального района от 13.07.2026 года №456 «О реорганизации МБОУ «Апраксинская средняя общеобразовательная школа» </w:t>
      </w:r>
    </w:p>
    <w:p w:rsidR="00687E5C" w:rsidRPr="00687E5C" w:rsidRDefault="00687E5C" w:rsidP="00687E5C">
      <w:pPr>
        <w:autoSpaceDE w:val="0"/>
        <w:autoSpaceDN w:val="0"/>
        <w:adjustRightInd w:val="0"/>
        <w:jc w:val="both"/>
        <w:rPr>
          <w:rFonts w:ascii="Times New Roman CYR" w:hAnsi="Times New Roman CYR" w:cs="Times New Roman CYR"/>
          <w:bCs/>
          <w:color w:val="26282F"/>
        </w:rPr>
      </w:pPr>
      <w:r w:rsidRPr="00687E5C">
        <w:rPr>
          <w:rFonts w:ascii="Times New Roman CYR" w:hAnsi="Times New Roman CYR" w:cs="Times New Roman CYR"/>
          <w:bCs/>
          <w:color w:val="26282F"/>
        </w:rPr>
        <w:t>путем присоединения к  МБОУ «Комсомольская средняя общеобразовательная школа №3», дополнив его пунктами 1.1. и 1.2. следующего содержания:</w:t>
      </w:r>
    </w:p>
    <w:p w:rsidR="00687E5C" w:rsidRPr="00687E5C" w:rsidRDefault="00687E5C" w:rsidP="00687E5C">
      <w:pPr>
        <w:autoSpaceDE w:val="0"/>
        <w:autoSpaceDN w:val="0"/>
        <w:adjustRightInd w:val="0"/>
        <w:jc w:val="both"/>
        <w:rPr>
          <w:rFonts w:ascii="Times New Roman CYR" w:hAnsi="Times New Roman CYR" w:cs="Times New Roman CYR"/>
          <w:bCs/>
          <w:color w:val="26282F"/>
        </w:rPr>
      </w:pPr>
      <w:r w:rsidRPr="00687E5C">
        <w:rPr>
          <w:rFonts w:ascii="Times New Roman CYR" w:hAnsi="Times New Roman CYR" w:cs="Times New Roman CYR"/>
          <w:bCs/>
          <w:color w:val="26282F"/>
        </w:rPr>
        <w:t xml:space="preserve">«1.1. </w:t>
      </w:r>
      <w:r w:rsidRPr="00687E5C">
        <w:rPr>
          <w:rFonts w:ascii="Times New Roman CYR" w:hAnsi="Times New Roman CYR" w:cs="Times New Roman CYR"/>
        </w:rPr>
        <w:t xml:space="preserve">Утвердить план мероприятий по реорганизации </w:t>
      </w:r>
      <w:r w:rsidRPr="00687E5C">
        <w:rPr>
          <w:rFonts w:ascii="Times New Roman CYR" w:hAnsi="Times New Roman CYR" w:cs="Times New Roman CYR"/>
          <w:bCs/>
          <w:color w:val="26282F"/>
        </w:rPr>
        <w:t>МБОУ «Апраксинская средняя общеобразовательная школа» путем присоединения к  МБОУ «Комсомольская средняя общеобразовательная школа №3»</w:t>
      </w:r>
      <w:r w:rsidRPr="00687E5C">
        <w:rPr>
          <w:rFonts w:ascii="Times New Roman CYR" w:hAnsi="Times New Roman CYR" w:cs="Times New Roman CYR"/>
        </w:rPr>
        <w:t>, согласно приложению 1.</w:t>
      </w:r>
    </w:p>
    <w:p w:rsidR="00687E5C" w:rsidRPr="00687E5C" w:rsidRDefault="00687E5C" w:rsidP="00687E5C">
      <w:pPr>
        <w:tabs>
          <w:tab w:val="left" w:pos="1331"/>
        </w:tabs>
        <w:autoSpaceDE w:val="0"/>
        <w:autoSpaceDN w:val="0"/>
        <w:adjustRightInd w:val="0"/>
        <w:spacing w:before="1" w:line="276" w:lineRule="auto"/>
        <w:ind w:right="139"/>
        <w:jc w:val="both"/>
        <w:rPr>
          <w:rFonts w:ascii="Times New Roman CYR" w:hAnsi="Times New Roman CYR" w:cs="Times New Roman CYR"/>
        </w:rPr>
      </w:pPr>
      <w:r w:rsidRPr="00687E5C">
        <w:rPr>
          <w:rFonts w:ascii="Times New Roman CYR" w:hAnsi="Times New Roman CYR" w:cs="Times New Roman CYR"/>
          <w:bCs/>
          <w:color w:val="26282F"/>
        </w:rPr>
        <w:t xml:space="preserve">1.2. </w:t>
      </w:r>
      <w:r w:rsidRPr="00687E5C">
        <w:rPr>
          <w:rFonts w:ascii="Times New Roman CYR" w:hAnsi="Times New Roman CYR" w:cs="Times New Roman CYR"/>
        </w:rPr>
        <w:t>Создать комиссию по вопросам реорганизации образовательных учреждений в составе, согласно приложению 2».</w:t>
      </w:r>
    </w:p>
    <w:p w:rsidR="00687E5C" w:rsidRPr="00687E5C" w:rsidRDefault="00687E5C" w:rsidP="00687E5C">
      <w:pPr>
        <w:autoSpaceDE w:val="0"/>
        <w:autoSpaceDN w:val="0"/>
        <w:adjustRightInd w:val="0"/>
        <w:jc w:val="both"/>
        <w:rPr>
          <w:rFonts w:ascii="Times New Roman CYR" w:hAnsi="Times New Roman CYR" w:cs="Times New Roman CYR"/>
        </w:rPr>
      </w:pPr>
      <w:r w:rsidRPr="00687E5C">
        <w:rPr>
          <w:rFonts w:ascii="Times New Roman CYR" w:hAnsi="Times New Roman CYR" w:cs="Times New Roman CYR"/>
        </w:rPr>
        <w:t xml:space="preserve">2. </w:t>
      </w:r>
      <w:r w:rsidRPr="00687E5C">
        <w:t xml:space="preserve"> </w:t>
      </w:r>
      <w:r w:rsidRPr="00687E5C">
        <w:rPr>
          <w:rFonts w:ascii="Times New Roman CYR" w:hAnsi="Times New Roman CYR" w:cs="Times New Roman CYR"/>
          <w:color w:val="000000"/>
        </w:rPr>
        <w:t>Контроль за исполнением постановления возложить на исполняющего обязанности начальника Управления по социальной работе администрации Чамзинского муниципального района Скоморохову О.В.</w:t>
      </w:r>
    </w:p>
    <w:p w:rsidR="00687E5C" w:rsidRPr="00687E5C" w:rsidRDefault="00687E5C" w:rsidP="00687E5C">
      <w:pPr>
        <w:autoSpaceDE w:val="0"/>
        <w:autoSpaceDN w:val="0"/>
        <w:adjustRightInd w:val="0"/>
        <w:jc w:val="both"/>
        <w:rPr>
          <w:rFonts w:ascii="Times New Roman CYR" w:hAnsi="Times New Roman CYR" w:cs="Times New Roman CYR"/>
        </w:rPr>
      </w:pPr>
      <w:r w:rsidRPr="00687E5C">
        <w:t xml:space="preserve">3. </w:t>
      </w:r>
      <w:r w:rsidRPr="00687E5C">
        <w:rPr>
          <w:rFonts w:ascii="Times New Roman CYR" w:hAnsi="Times New Roman CYR" w:cs="Times New Roman CYR"/>
        </w:rPr>
        <w:t>Настоящее постановление вступает в силу после его подписания и подлежит официальному опубликованию в Информационном бюллетене Чамзинского муниципального района.</w:t>
      </w:r>
    </w:p>
    <w:p w:rsidR="00687E5C" w:rsidRPr="00687E5C" w:rsidRDefault="00687E5C" w:rsidP="00687E5C">
      <w:pPr>
        <w:tabs>
          <w:tab w:val="left" w:pos="1331"/>
        </w:tabs>
        <w:autoSpaceDE w:val="0"/>
        <w:autoSpaceDN w:val="0"/>
        <w:adjustRightInd w:val="0"/>
        <w:spacing w:before="1" w:line="276" w:lineRule="auto"/>
        <w:ind w:right="139"/>
        <w:jc w:val="both"/>
        <w:rPr>
          <w:rFonts w:ascii="Times New Roman CYR" w:hAnsi="Times New Roman CYR" w:cs="Times New Roman CYR"/>
        </w:rPr>
      </w:pPr>
    </w:p>
    <w:p w:rsidR="00687E5C" w:rsidRPr="00687E5C" w:rsidRDefault="00687E5C" w:rsidP="00687E5C">
      <w:pPr>
        <w:autoSpaceDE w:val="0"/>
        <w:autoSpaceDN w:val="0"/>
        <w:adjustRightInd w:val="0"/>
        <w:rPr>
          <w:rFonts w:ascii="Times New Roman CYR" w:hAnsi="Times New Roman CYR" w:cs="Times New Roman CYR"/>
          <w:bCs/>
        </w:rPr>
      </w:pPr>
      <w:r w:rsidRPr="00687E5C">
        <w:rPr>
          <w:rFonts w:ascii="Times New Roman CYR" w:hAnsi="Times New Roman CYR" w:cs="Times New Roman CYR"/>
          <w:bCs/>
        </w:rPr>
        <w:t xml:space="preserve">Глава Чамзинского </w:t>
      </w:r>
    </w:p>
    <w:p w:rsidR="00687E5C" w:rsidRPr="00687E5C" w:rsidRDefault="00687E5C" w:rsidP="00687E5C">
      <w:pPr>
        <w:autoSpaceDE w:val="0"/>
        <w:autoSpaceDN w:val="0"/>
        <w:adjustRightInd w:val="0"/>
        <w:rPr>
          <w:rFonts w:ascii="Times New Roman CYR" w:hAnsi="Times New Roman CYR" w:cs="Times New Roman CYR"/>
          <w:bCs/>
        </w:rPr>
        <w:sectPr w:rsidR="00687E5C" w:rsidRPr="00687E5C" w:rsidSect="00433AC8">
          <w:pgSz w:w="11906" w:h="16838"/>
          <w:pgMar w:top="1134" w:right="851" w:bottom="1134" w:left="1701" w:header="709" w:footer="709" w:gutter="0"/>
          <w:cols w:space="708"/>
          <w:docGrid w:linePitch="360"/>
        </w:sectPr>
      </w:pPr>
      <w:r w:rsidRPr="00687E5C">
        <w:rPr>
          <w:rFonts w:ascii="Times New Roman CYR" w:hAnsi="Times New Roman CYR" w:cs="Times New Roman CYR"/>
          <w:bCs/>
        </w:rPr>
        <w:t>муниципального района                                                                     В.А. Буткеев</w:t>
      </w:r>
    </w:p>
    <w:p w:rsidR="00687E5C" w:rsidRPr="00687E5C" w:rsidRDefault="00687E5C" w:rsidP="00687E5C">
      <w:pPr>
        <w:autoSpaceDE w:val="0"/>
        <w:autoSpaceDN w:val="0"/>
        <w:adjustRightInd w:val="0"/>
        <w:spacing w:before="100"/>
        <w:jc w:val="right"/>
      </w:pPr>
      <w:r w:rsidRPr="00687E5C">
        <w:lastRenderedPageBreak/>
        <w:t xml:space="preserve">Приложение 1 </w:t>
      </w:r>
    </w:p>
    <w:p w:rsidR="00687E5C" w:rsidRPr="00687E5C" w:rsidRDefault="00687E5C" w:rsidP="00687E5C">
      <w:pPr>
        <w:autoSpaceDE w:val="0"/>
        <w:autoSpaceDN w:val="0"/>
        <w:adjustRightInd w:val="0"/>
        <w:spacing w:before="100"/>
        <w:jc w:val="right"/>
      </w:pPr>
      <w:r w:rsidRPr="00687E5C">
        <w:t xml:space="preserve">к постановлению администрации </w:t>
      </w:r>
    </w:p>
    <w:p w:rsidR="00687E5C" w:rsidRPr="00687E5C" w:rsidRDefault="00687E5C" w:rsidP="00687E5C">
      <w:pPr>
        <w:autoSpaceDE w:val="0"/>
        <w:autoSpaceDN w:val="0"/>
        <w:adjustRightInd w:val="0"/>
        <w:spacing w:before="100"/>
        <w:jc w:val="right"/>
      </w:pPr>
      <w:r w:rsidRPr="00687E5C">
        <w:t>Чамзинского муниципального района</w:t>
      </w:r>
    </w:p>
    <w:p w:rsidR="00687E5C" w:rsidRPr="00687E5C" w:rsidRDefault="00687E5C" w:rsidP="00687E5C">
      <w:pPr>
        <w:autoSpaceDE w:val="0"/>
        <w:autoSpaceDN w:val="0"/>
        <w:adjustRightInd w:val="0"/>
        <w:spacing w:before="100"/>
        <w:jc w:val="right"/>
      </w:pPr>
      <w:r w:rsidRPr="00687E5C">
        <w:t>от ______________№___________</w:t>
      </w:r>
    </w:p>
    <w:p w:rsidR="00687E5C" w:rsidRPr="00687E5C" w:rsidRDefault="00687E5C" w:rsidP="00687E5C">
      <w:pPr>
        <w:autoSpaceDE w:val="0"/>
        <w:autoSpaceDN w:val="0"/>
        <w:adjustRightInd w:val="0"/>
        <w:ind w:left="7515"/>
        <w:rPr>
          <w:rFonts w:ascii="Times New Roman CYR" w:hAnsi="Times New Roman CYR" w:cs="Times New Roman CYR"/>
          <w:bCs/>
        </w:rPr>
      </w:pPr>
      <w:r w:rsidRPr="00687E5C">
        <w:rPr>
          <w:rFonts w:ascii="Times New Roman CYR" w:hAnsi="Times New Roman CYR" w:cs="Times New Roman CYR"/>
          <w:bCs/>
          <w:spacing w:val="-4"/>
        </w:rPr>
        <w:t>План</w:t>
      </w:r>
    </w:p>
    <w:p w:rsidR="00687E5C" w:rsidRPr="00687E5C" w:rsidRDefault="00687E5C" w:rsidP="00687E5C">
      <w:pPr>
        <w:autoSpaceDE w:val="0"/>
        <w:autoSpaceDN w:val="0"/>
        <w:adjustRightInd w:val="0"/>
        <w:jc w:val="center"/>
        <w:rPr>
          <w:rFonts w:ascii="Times New Roman CYR" w:hAnsi="Times New Roman CYR" w:cs="Times New Roman CYR"/>
          <w:bCs/>
          <w:color w:val="26282F"/>
        </w:rPr>
      </w:pPr>
      <w:r w:rsidRPr="00687E5C">
        <w:rPr>
          <w:rFonts w:ascii="Times New Roman CYR" w:hAnsi="Times New Roman CYR" w:cs="Times New Roman CYR"/>
          <w:bCs/>
        </w:rPr>
        <w:t xml:space="preserve">мероприятий по реорганизации </w:t>
      </w:r>
      <w:r w:rsidRPr="00687E5C">
        <w:rPr>
          <w:rFonts w:ascii="Times New Roman CYR" w:hAnsi="Times New Roman CYR" w:cs="Times New Roman CYR"/>
          <w:bCs/>
          <w:color w:val="26282F"/>
        </w:rPr>
        <w:t>МБОУ «Апраксинская средняя общеобразовательная школа»</w:t>
      </w:r>
    </w:p>
    <w:p w:rsidR="00687E5C" w:rsidRPr="00687E5C" w:rsidRDefault="00687E5C" w:rsidP="00687E5C">
      <w:pPr>
        <w:autoSpaceDE w:val="0"/>
        <w:autoSpaceDN w:val="0"/>
        <w:adjustRightInd w:val="0"/>
        <w:jc w:val="center"/>
        <w:rPr>
          <w:rFonts w:ascii="Times New Roman CYR" w:hAnsi="Times New Roman CYR" w:cs="Times New Roman CYR"/>
          <w:bCs/>
          <w:color w:val="26282F"/>
        </w:rPr>
      </w:pPr>
      <w:r w:rsidRPr="00687E5C">
        <w:rPr>
          <w:rFonts w:ascii="Times New Roman CYR" w:hAnsi="Times New Roman CYR" w:cs="Times New Roman CYR"/>
          <w:bCs/>
          <w:color w:val="26282F"/>
        </w:rPr>
        <w:t>путем присоединения к  МБОУ «Комсомольская средняя общеобразовательная школа №3»</w:t>
      </w:r>
    </w:p>
    <w:p w:rsidR="00687E5C" w:rsidRPr="00687E5C" w:rsidRDefault="00687E5C" w:rsidP="00687E5C">
      <w:pPr>
        <w:autoSpaceDE w:val="0"/>
        <w:autoSpaceDN w:val="0"/>
        <w:adjustRightInd w:val="0"/>
        <w:spacing w:line="276" w:lineRule="auto"/>
        <w:ind w:left="138"/>
        <w:jc w:val="center"/>
        <w:rPr>
          <w:rFonts w:ascii="Times New Roman CYR" w:hAnsi="Times New Roman CYR" w:cs="Times New Roman CYR"/>
          <w:bCs/>
        </w:rPr>
      </w:pPr>
    </w:p>
    <w:p w:rsidR="00687E5C" w:rsidRPr="00687E5C" w:rsidRDefault="00687E5C" w:rsidP="00687E5C">
      <w:pPr>
        <w:autoSpaceDE w:val="0"/>
        <w:autoSpaceDN w:val="0"/>
        <w:adjustRightInd w:val="0"/>
        <w:spacing w:before="142"/>
        <w:rPr>
          <w:b/>
          <w:bCs/>
        </w:rPr>
      </w:pPr>
    </w:p>
    <w:tbl>
      <w:tblPr>
        <w:tblW w:w="14944" w:type="dxa"/>
        <w:tblInd w:w="41" w:type="dxa"/>
        <w:tblLayout w:type="fixed"/>
        <w:tblCellMar>
          <w:left w:w="0" w:type="dxa"/>
          <w:right w:w="0" w:type="dxa"/>
        </w:tblCellMar>
        <w:tblLook w:val="0000"/>
      </w:tblPr>
      <w:tblGrid>
        <w:gridCol w:w="567"/>
        <w:gridCol w:w="6056"/>
        <w:gridCol w:w="4680"/>
        <w:gridCol w:w="3641"/>
      </w:tblGrid>
      <w:tr w:rsidR="00687E5C" w:rsidRPr="00687E5C" w:rsidTr="00AC5D08">
        <w:tblPrEx>
          <w:tblCellMar>
            <w:top w:w="0" w:type="dxa"/>
            <w:left w:w="0" w:type="dxa"/>
            <w:bottom w:w="0" w:type="dxa"/>
            <w:right w:w="0" w:type="dxa"/>
          </w:tblCellMar>
        </w:tblPrEx>
        <w:trPr>
          <w:trHeight w:val="642"/>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20" w:lineRule="atLeast"/>
              <w:ind w:left="70" w:right="127"/>
              <w:jc w:val="center"/>
              <w:rPr>
                <w:lang w:val="en-US"/>
              </w:rPr>
            </w:pPr>
            <w:r w:rsidRPr="00687E5C">
              <w:rPr>
                <w:b/>
                <w:bCs/>
                <w:spacing w:val="-10"/>
                <w:lang w:val="en-US"/>
              </w:rPr>
              <w:t>№</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20" w:lineRule="atLeast"/>
              <w:ind w:left="107"/>
              <w:rPr>
                <w:lang w:val="en-US"/>
              </w:rPr>
            </w:pPr>
            <w:r w:rsidRPr="00687E5C">
              <w:rPr>
                <w:b/>
                <w:bCs/>
              </w:rPr>
              <w:t>наименование</w:t>
            </w:r>
            <w:r w:rsidRPr="00687E5C">
              <w:rPr>
                <w:b/>
                <w:bCs/>
                <w:spacing w:val="-8"/>
              </w:rPr>
              <w:t xml:space="preserve"> </w:t>
            </w:r>
            <w:r w:rsidRPr="00687E5C">
              <w:rPr>
                <w:b/>
                <w:bCs/>
                <w:spacing w:val="-2"/>
              </w:rPr>
              <w:t>мероприятия</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20" w:lineRule="atLeast"/>
              <w:ind w:left="109"/>
              <w:rPr>
                <w:lang w:val="en-US"/>
              </w:rPr>
            </w:pPr>
            <w:r w:rsidRPr="00687E5C">
              <w:rPr>
                <w:b/>
                <w:bCs/>
              </w:rPr>
              <w:t>срок</w:t>
            </w:r>
            <w:r w:rsidRPr="00687E5C">
              <w:rPr>
                <w:b/>
                <w:bCs/>
                <w:spacing w:val="-1"/>
              </w:rPr>
              <w:t xml:space="preserve"> </w:t>
            </w:r>
            <w:r w:rsidRPr="00687E5C">
              <w:rPr>
                <w:b/>
                <w:bCs/>
                <w:spacing w:val="-2"/>
              </w:rPr>
              <w:t>исполнения</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22" w:lineRule="atLeast"/>
              <w:ind w:left="109" w:right="94"/>
              <w:rPr>
                <w:lang w:val="en-US"/>
              </w:rPr>
            </w:pPr>
            <w:r w:rsidRPr="00687E5C">
              <w:rPr>
                <w:b/>
                <w:bCs/>
                <w:spacing w:val="-2"/>
              </w:rPr>
              <w:t>ответственный исполнитель</w:t>
            </w:r>
          </w:p>
        </w:tc>
      </w:tr>
      <w:tr w:rsidR="00687E5C" w:rsidRPr="00687E5C" w:rsidTr="00AC5D08">
        <w:tblPrEx>
          <w:tblCellMar>
            <w:top w:w="0" w:type="dxa"/>
            <w:left w:w="0" w:type="dxa"/>
            <w:bottom w:w="0" w:type="dxa"/>
            <w:right w:w="0" w:type="dxa"/>
          </w:tblCellMar>
        </w:tblPrEx>
        <w:trPr>
          <w:trHeight w:val="1801"/>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4" w:lineRule="atLeast"/>
              <w:ind w:left="12" w:right="139"/>
              <w:jc w:val="center"/>
              <w:rPr>
                <w:lang w:val="en-US"/>
              </w:rPr>
            </w:pPr>
            <w:r w:rsidRPr="00687E5C">
              <w:rPr>
                <w:spacing w:val="-5"/>
                <w:lang w:val="en-US"/>
              </w:rPr>
              <w:t>1.</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ind w:right="180"/>
              <w:jc w:val="both"/>
              <w:rPr>
                <w:bCs/>
                <w:color w:val="26282F"/>
              </w:rPr>
            </w:pPr>
            <w:r w:rsidRPr="00687E5C">
              <w:t xml:space="preserve">Уведомить орган, осуществляющий </w:t>
            </w:r>
            <w:r w:rsidRPr="00687E5C">
              <w:rPr>
                <w:spacing w:val="-2"/>
              </w:rPr>
              <w:t>государственную</w:t>
            </w:r>
            <w:r w:rsidRPr="00687E5C">
              <w:t xml:space="preserve"> </w:t>
            </w:r>
            <w:r w:rsidRPr="00687E5C">
              <w:rPr>
                <w:spacing w:val="-2"/>
              </w:rPr>
              <w:t xml:space="preserve">регистрацию </w:t>
            </w:r>
            <w:r w:rsidRPr="00687E5C">
              <w:t xml:space="preserve">юридических лиц (налоговый орган), о начале процедуры реорганизации </w:t>
            </w:r>
            <w:r w:rsidRPr="00687E5C">
              <w:rPr>
                <w:bCs/>
                <w:color w:val="26282F"/>
              </w:rPr>
              <w:t>МБОУ «Апраксинская средняя общеобразовательная школа» путем присоединения к  МБОУ «Комсомольская средняя общеобразовательная школа №3»</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276" w:lineRule="auto"/>
              <w:ind w:left="109" w:right="216"/>
            </w:pPr>
            <w:r w:rsidRPr="00687E5C">
              <w:t>В</w:t>
            </w:r>
            <w:r w:rsidRPr="00687E5C">
              <w:rPr>
                <w:spacing w:val="-18"/>
              </w:rPr>
              <w:t xml:space="preserve"> </w:t>
            </w:r>
            <w:r w:rsidRPr="00687E5C">
              <w:t>трехдневный</w:t>
            </w:r>
            <w:r w:rsidRPr="00687E5C">
              <w:rPr>
                <w:spacing w:val="-17"/>
              </w:rPr>
              <w:t xml:space="preserve"> </w:t>
            </w:r>
            <w:r w:rsidRPr="00687E5C">
              <w:t>срок с</w:t>
            </w:r>
            <w:r w:rsidRPr="00687E5C">
              <w:rPr>
                <w:spacing w:val="40"/>
              </w:rPr>
              <w:t xml:space="preserve"> </w:t>
            </w:r>
            <w:r w:rsidRPr="00687E5C">
              <w:t>момента</w:t>
            </w:r>
            <w:r w:rsidRPr="00687E5C">
              <w:rPr>
                <w:spacing w:val="40"/>
              </w:rPr>
              <w:t xml:space="preserve"> </w:t>
            </w:r>
            <w:r w:rsidRPr="00687E5C">
              <w:t xml:space="preserve">издания </w:t>
            </w:r>
            <w:r w:rsidRPr="00687E5C">
              <w:rPr>
                <w:spacing w:val="-2"/>
              </w:rPr>
              <w:t>настоящего постановления</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125"/>
                <w:tab w:val="left" w:pos="3133"/>
              </w:tabs>
              <w:autoSpaceDE w:val="0"/>
              <w:autoSpaceDN w:val="0"/>
              <w:adjustRightInd w:val="0"/>
              <w:spacing w:line="322" w:lineRule="atLeast"/>
              <w:ind w:left="109" w:right="97"/>
              <w:jc w:val="both"/>
            </w:pPr>
            <w:r w:rsidRPr="00687E5C">
              <w:rPr>
                <w:bCs/>
                <w:color w:val="26282F"/>
              </w:rPr>
              <w:t>«Комсомольская средняя общеобразовательная школа №3»</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lang w:val="en-US"/>
              </w:rPr>
            </w:pPr>
            <w:r w:rsidRPr="00687E5C">
              <w:rPr>
                <w:spacing w:val="-5"/>
                <w:lang w:val="en-US"/>
              </w:rPr>
              <w:t>2.</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3134"/>
              </w:tabs>
              <w:autoSpaceDE w:val="0"/>
              <w:autoSpaceDN w:val="0"/>
              <w:adjustRightInd w:val="0"/>
              <w:ind w:left="107" w:right="99"/>
              <w:jc w:val="both"/>
            </w:pPr>
            <w:r w:rsidRPr="00687E5C">
              <w:t xml:space="preserve">Разместить на Федресурсе сообщение о </w:t>
            </w:r>
            <w:r w:rsidRPr="00687E5C">
              <w:rPr>
                <w:spacing w:val="-2"/>
              </w:rPr>
              <w:t>реорганизации</w:t>
            </w:r>
            <w:r w:rsidRPr="00687E5C">
              <w:t xml:space="preserve"> </w:t>
            </w:r>
            <w:r w:rsidRPr="00687E5C">
              <w:rPr>
                <w:bCs/>
                <w:color w:val="26282F"/>
              </w:rPr>
              <w:t>МБОУ «Апраксинская средняя общеобразовательная школа» путем присоединения к  МБОУ «Комсомольская средняя общеобразовательная школа №3»</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276" w:lineRule="auto"/>
              <w:ind w:left="109" w:right="280"/>
              <w:jc w:val="both"/>
            </w:pPr>
            <w:r w:rsidRPr="00687E5C">
              <w:t>В</w:t>
            </w:r>
            <w:r w:rsidRPr="00687E5C">
              <w:rPr>
                <w:spacing w:val="-18"/>
              </w:rPr>
              <w:t xml:space="preserve"> </w:t>
            </w:r>
            <w:r w:rsidRPr="00687E5C">
              <w:t>трехдневный</w:t>
            </w:r>
            <w:r w:rsidRPr="00687E5C">
              <w:rPr>
                <w:spacing w:val="-17"/>
              </w:rPr>
              <w:t xml:space="preserve"> </w:t>
            </w:r>
            <w:r w:rsidRPr="00687E5C">
              <w:t xml:space="preserve">срок с момента издания </w:t>
            </w:r>
            <w:r w:rsidRPr="00687E5C">
              <w:rPr>
                <w:spacing w:val="-2"/>
              </w:rPr>
              <w:t>настоящего</w:t>
            </w:r>
          </w:p>
          <w:p w:rsidR="00687E5C" w:rsidRPr="00687E5C" w:rsidRDefault="00687E5C" w:rsidP="00AC5D08">
            <w:pPr>
              <w:autoSpaceDE w:val="0"/>
              <w:autoSpaceDN w:val="0"/>
              <w:adjustRightInd w:val="0"/>
              <w:ind w:left="109"/>
              <w:rPr>
                <w:lang w:val="en-US"/>
              </w:rPr>
            </w:pPr>
            <w:r w:rsidRPr="00687E5C">
              <w:rPr>
                <w:spacing w:val="-2"/>
              </w:rPr>
              <w:t>постановления</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125"/>
                <w:tab w:val="left" w:pos="3133"/>
              </w:tabs>
              <w:autoSpaceDE w:val="0"/>
              <w:autoSpaceDN w:val="0"/>
              <w:adjustRightInd w:val="0"/>
              <w:ind w:left="109" w:right="97"/>
              <w:jc w:val="both"/>
            </w:pPr>
            <w:r w:rsidRPr="00687E5C">
              <w:rPr>
                <w:bCs/>
                <w:color w:val="26282F"/>
              </w:rPr>
              <w:t>«Комсомольская средняя общеобразовательная школа №3»</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3</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536"/>
                <w:tab w:val="left" w:pos="3134"/>
                <w:tab w:val="left" w:pos="4928"/>
              </w:tabs>
              <w:autoSpaceDE w:val="0"/>
              <w:autoSpaceDN w:val="0"/>
              <w:adjustRightInd w:val="0"/>
              <w:ind w:left="107" w:right="99"/>
              <w:jc w:val="both"/>
            </w:pPr>
            <w:r w:rsidRPr="00687E5C">
              <w:t xml:space="preserve">Разместить в специализированном издании (Вестник государственной </w:t>
            </w:r>
            <w:r w:rsidRPr="00687E5C">
              <w:rPr>
                <w:spacing w:val="-2"/>
              </w:rPr>
              <w:t>регистрации)</w:t>
            </w:r>
            <w:r w:rsidRPr="00687E5C">
              <w:t xml:space="preserve"> </w:t>
            </w:r>
            <w:r w:rsidRPr="00687E5C">
              <w:rPr>
                <w:spacing w:val="-2"/>
              </w:rPr>
              <w:t>уведомление</w:t>
            </w:r>
            <w:r w:rsidRPr="00687E5C">
              <w:tab/>
            </w:r>
            <w:r w:rsidRPr="00687E5C">
              <w:rPr>
                <w:spacing w:val="-10"/>
              </w:rPr>
              <w:t xml:space="preserve">о </w:t>
            </w:r>
            <w:r w:rsidRPr="00687E5C">
              <w:rPr>
                <w:spacing w:val="-2"/>
              </w:rPr>
              <w:t xml:space="preserve">реорганизации </w:t>
            </w:r>
            <w:r w:rsidRPr="00687E5C">
              <w:rPr>
                <w:bCs/>
                <w:color w:val="26282F"/>
              </w:rPr>
              <w:t>МБОУ «Апраксинская средняя общеобразовательная школа» путем присоединения к  МБОУ «Комсомольская средняя общеобразовательная школа №3»</w:t>
            </w:r>
            <w:r w:rsidRPr="00687E5C">
              <w:tab/>
            </w:r>
            <w:r w:rsidRPr="00687E5C">
              <w:tab/>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09"/>
              <w:jc w:val="both"/>
            </w:pPr>
            <w:r w:rsidRPr="00687E5C">
              <w:t>Дважды:</w:t>
            </w:r>
            <w:r w:rsidRPr="00687E5C">
              <w:rPr>
                <w:spacing w:val="-13"/>
              </w:rPr>
              <w:t xml:space="preserve"> </w:t>
            </w:r>
            <w:r w:rsidRPr="00687E5C">
              <w:t>первый</w:t>
            </w:r>
            <w:r w:rsidRPr="00687E5C">
              <w:rPr>
                <w:spacing w:val="-14"/>
              </w:rPr>
              <w:t xml:space="preserve"> </w:t>
            </w:r>
            <w:r w:rsidRPr="00687E5C">
              <w:rPr>
                <w:spacing w:val="-5"/>
              </w:rPr>
              <w:t>раз</w:t>
            </w:r>
            <w:r w:rsidRPr="00687E5C">
              <w:t xml:space="preserve"> -</w:t>
            </w:r>
            <w:r w:rsidRPr="00687E5C">
              <w:tab/>
            </w:r>
            <w:r w:rsidRPr="00687E5C">
              <w:rPr>
                <w:spacing w:val="-10"/>
              </w:rPr>
              <w:t>в</w:t>
            </w:r>
            <w:r w:rsidRPr="00687E5C">
              <w:t xml:space="preserve"> </w:t>
            </w:r>
            <w:r w:rsidRPr="00687E5C">
              <w:rPr>
                <w:spacing w:val="-2"/>
              </w:rPr>
              <w:t xml:space="preserve">трехдневный </w:t>
            </w:r>
            <w:r w:rsidRPr="00687E5C">
              <w:rPr>
                <w:spacing w:val="-4"/>
              </w:rPr>
              <w:t>срок</w:t>
            </w:r>
            <w:r w:rsidRPr="00687E5C">
              <w:tab/>
            </w:r>
            <w:r w:rsidRPr="00687E5C">
              <w:tab/>
            </w:r>
            <w:r w:rsidRPr="00687E5C">
              <w:rPr>
                <w:spacing w:val="-10"/>
              </w:rPr>
              <w:t>с</w:t>
            </w:r>
            <w:r w:rsidRPr="00687E5C">
              <w:tab/>
            </w:r>
            <w:r w:rsidRPr="00687E5C">
              <w:tab/>
            </w:r>
            <w:r w:rsidRPr="00687E5C">
              <w:rPr>
                <w:spacing w:val="-2"/>
              </w:rPr>
              <w:t xml:space="preserve">момента регистрации </w:t>
            </w:r>
            <w:r w:rsidRPr="00687E5C">
              <w:t>налоговым</w:t>
            </w:r>
            <w:r w:rsidRPr="00687E5C">
              <w:rPr>
                <w:spacing w:val="35"/>
              </w:rPr>
              <w:t xml:space="preserve"> </w:t>
            </w:r>
            <w:r w:rsidRPr="00687E5C">
              <w:t xml:space="preserve">органом </w:t>
            </w:r>
            <w:r w:rsidRPr="00687E5C">
              <w:rPr>
                <w:spacing w:val="-2"/>
              </w:rPr>
              <w:t>уведомления</w:t>
            </w:r>
            <w:r w:rsidRPr="00687E5C">
              <w:tab/>
            </w:r>
            <w:r w:rsidRPr="00687E5C">
              <w:rPr>
                <w:spacing w:val="-10"/>
              </w:rPr>
              <w:t xml:space="preserve">о </w:t>
            </w:r>
            <w:r w:rsidRPr="00687E5C">
              <w:rPr>
                <w:spacing w:val="-2"/>
              </w:rPr>
              <w:t>начале</w:t>
            </w:r>
            <w:r w:rsidRPr="00687E5C">
              <w:tab/>
            </w:r>
            <w:r w:rsidRPr="00687E5C">
              <w:tab/>
            </w:r>
            <w:r w:rsidRPr="00687E5C">
              <w:rPr>
                <w:spacing w:val="-2"/>
              </w:rPr>
              <w:t xml:space="preserve">процедуры реорганизации, </w:t>
            </w:r>
            <w:r w:rsidRPr="00687E5C">
              <w:t>второй</w:t>
            </w:r>
            <w:r w:rsidRPr="00687E5C">
              <w:rPr>
                <w:spacing w:val="40"/>
              </w:rPr>
              <w:t xml:space="preserve"> </w:t>
            </w:r>
            <w:r w:rsidRPr="00687E5C">
              <w:t>раз</w:t>
            </w:r>
            <w:r w:rsidRPr="00687E5C">
              <w:rPr>
                <w:spacing w:val="40"/>
              </w:rPr>
              <w:t xml:space="preserve"> </w:t>
            </w:r>
            <w:r w:rsidRPr="00687E5C">
              <w:t>-</w:t>
            </w:r>
            <w:r w:rsidRPr="00687E5C">
              <w:rPr>
                <w:spacing w:val="85"/>
              </w:rPr>
              <w:t xml:space="preserve"> </w:t>
            </w:r>
            <w:r w:rsidRPr="00687E5C">
              <w:t xml:space="preserve">через месяц после первой </w:t>
            </w:r>
            <w:r w:rsidRPr="00687E5C">
              <w:rPr>
                <w:spacing w:val="-2"/>
              </w:rPr>
              <w:t>публикации</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125"/>
                <w:tab w:val="left" w:pos="3133"/>
              </w:tabs>
              <w:autoSpaceDE w:val="0"/>
              <w:autoSpaceDN w:val="0"/>
              <w:adjustRightInd w:val="0"/>
              <w:ind w:left="109" w:right="97"/>
              <w:jc w:val="both"/>
            </w:pPr>
            <w:r w:rsidRPr="00687E5C">
              <w:rPr>
                <w:bCs/>
                <w:color w:val="26282F"/>
              </w:rPr>
              <w:t>«Комсомольская средняя общеобразовательная школа №3»</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lastRenderedPageBreak/>
              <w:t>4</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1" w:lineRule="atLeast"/>
              <w:ind w:left="107" w:right="180"/>
              <w:jc w:val="both"/>
            </w:pPr>
            <w:r w:rsidRPr="00687E5C">
              <w:t>Письменно уведомить кредиторов, дебиторов</w:t>
            </w:r>
            <w:r w:rsidRPr="00687E5C">
              <w:rPr>
                <w:spacing w:val="-13"/>
              </w:rPr>
              <w:t xml:space="preserve"> </w:t>
            </w:r>
            <w:r w:rsidRPr="00687E5C">
              <w:t>и</w:t>
            </w:r>
            <w:r w:rsidRPr="00687E5C">
              <w:rPr>
                <w:spacing w:val="-15"/>
              </w:rPr>
              <w:t xml:space="preserve"> </w:t>
            </w:r>
            <w:r w:rsidRPr="00687E5C">
              <w:t>постоянных</w:t>
            </w:r>
            <w:r w:rsidRPr="00687E5C">
              <w:rPr>
                <w:spacing w:val="-12"/>
              </w:rPr>
              <w:t xml:space="preserve"> </w:t>
            </w:r>
            <w:r w:rsidRPr="00687E5C">
              <w:t>контрагентов</w:t>
            </w:r>
            <w:r w:rsidRPr="00687E5C">
              <w:rPr>
                <w:spacing w:val="-16"/>
              </w:rPr>
              <w:t xml:space="preserve"> </w:t>
            </w:r>
            <w:r w:rsidRPr="00687E5C">
              <w:t>по договорам</w:t>
            </w:r>
            <w:r w:rsidRPr="00687E5C">
              <w:rPr>
                <w:spacing w:val="-10"/>
              </w:rPr>
              <w:t xml:space="preserve"> </w:t>
            </w:r>
            <w:r w:rsidRPr="00687E5C">
              <w:t>и</w:t>
            </w:r>
            <w:r w:rsidRPr="00687E5C">
              <w:rPr>
                <w:spacing w:val="-9"/>
              </w:rPr>
              <w:t xml:space="preserve"> </w:t>
            </w:r>
            <w:r w:rsidRPr="00687E5C">
              <w:t>муниципальным</w:t>
            </w:r>
            <w:r w:rsidRPr="00687E5C">
              <w:rPr>
                <w:spacing w:val="-10"/>
              </w:rPr>
              <w:t xml:space="preserve"> </w:t>
            </w:r>
            <w:r w:rsidRPr="00687E5C">
              <w:t xml:space="preserve">контрактам о реорганизации </w:t>
            </w:r>
            <w:r w:rsidRPr="00687E5C">
              <w:rPr>
                <w:bCs/>
                <w:color w:val="26282F"/>
              </w:rPr>
              <w:t>МБОУ «Апраксинская средняя общеобразовательная школа» путем присоединения к  МБОУ «Комсомольская средняя общеобразовательная школа №3»</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276" w:lineRule="auto"/>
              <w:ind w:left="109" w:right="279"/>
              <w:jc w:val="both"/>
            </w:pPr>
            <w:r w:rsidRPr="00687E5C">
              <w:t>В течение двадцати дней с момента издания</w:t>
            </w:r>
            <w:r w:rsidRPr="00687E5C">
              <w:rPr>
                <w:spacing w:val="-14"/>
              </w:rPr>
              <w:t xml:space="preserve"> </w:t>
            </w:r>
            <w:r w:rsidRPr="00687E5C">
              <w:t xml:space="preserve">настоящего </w:t>
            </w:r>
            <w:r w:rsidRPr="00687E5C">
              <w:rPr>
                <w:spacing w:val="-2"/>
              </w:rPr>
              <w:t>постановления</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autoSpaceDE w:val="0"/>
              <w:autoSpaceDN w:val="0"/>
              <w:adjustRightInd w:val="0"/>
              <w:ind w:left="109" w:right="94"/>
              <w:jc w:val="both"/>
            </w:pPr>
            <w:r w:rsidRPr="00687E5C">
              <w:rPr>
                <w:bCs/>
                <w:color w:val="26282F"/>
              </w:rPr>
              <w:t>«Комсомольская средняя общеобразовательная школа №3»</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5</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ind w:left="107" w:right="96"/>
              <w:jc w:val="both"/>
            </w:pPr>
            <w:r w:rsidRPr="00687E5C">
              <w:rPr>
                <w:spacing w:val="-2"/>
              </w:rPr>
              <w:t>Провести</w:t>
            </w:r>
            <w:r w:rsidRPr="00687E5C">
              <w:tab/>
            </w:r>
            <w:r w:rsidRPr="00687E5C">
              <w:tab/>
            </w:r>
            <w:r w:rsidRPr="00687E5C">
              <w:rPr>
                <w:spacing w:val="-2"/>
              </w:rPr>
              <w:t xml:space="preserve">инвентаризацию </w:t>
            </w:r>
            <w:r w:rsidRPr="00687E5C">
              <w:t>имущества и обязательств, а также всех видов расчетов, в том числе по налогам</w:t>
            </w:r>
            <w:r w:rsidRPr="00687E5C">
              <w:rPr>
                <w:spacing w:val="-1"/>
              </w:rPr>
              <w:t xml:space="preserve"> </w:t>
            </w:r>
            <w:r w:rsidRPr="00687E5C">
              <w:t>и сборам и прочим</w:t>
            </w:r>
            <w:r w:rsidRPr="00687E5C">
              <w:rPr>
                <w:spacing w:val="-1"/>
              </w:rPr>
              <w:t xml:space="preserve"> </w:t>
            </w:r>
            <w:r w:rsidRPr="00687E5C">
              <w:t xml:space="preserve">платежам </w:t>
            </w:r>
            <w:r w:rsidRPr="00687E5C">
              <w:rPr>
                <w:spacing w:val="-2"/>
              </w:rPr>
              <w:t>присоединяемого</w:t>
            </w:r>
            <w:r w:rsidRPr="00687E5C">
              <w:tab/>
            </w:r>
            <w:r w:rsidRPr="00687E5C">
              <w:tab/>
            </w:r>
            <w:r w:rsidRPr="00687E5C">
              <w:tab/>
            </w:r>
            <w:r w:rsidRPr="00687E5C">
              <w:rPr>
                <w:spacing w:val="-2"/>
              </w:rPr>
              <w:t xml:space="preserve">учреждения, </w:t>
            </w:r>
            <w:r w:rsidRPr="00687E5C">
              <w:t>оформить</w:t>
            </w:r>
            <w:r w:rsidRPr="00687E5C">
              <w:rPr>
                <w:spacing w:val="-15"/>
              </w:rPr>
              <w:t xml:space="preserve"> </w:t>
            </w:r>
            <w:r w:rsidRPr="00687E5C">
              <w:t>инвентаризационные</w:t>
            </w:r>
            <w:r w:rsidRPr="00687E5C">
              <w:rPr>
                <w:spacing w:val="-15"/>
              </w:rPr>
              <w:t xml:space="preserve"> </w:t>
            </w:r>
            <w:r w:rsidRPr="00687E5C">
              <w:t xml:space="preserve">описи основных средств и малоценных </w:t>
            </w:r>
            <w:r w:rsidRPr="00687E5C">
              <w:rPr>
                <w:spacing w:val="-2"/>
              </w:rPr>
              <w:t>предметов,</w:t>
            </w:r>
            <w:r w:rsidRPr="00687E5C">
              <w:tab/>
              <w:t>дебиторской и кредиторской задолженности</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1502"/>
              </w:tabs>
              <w:autoSpaceDE w:val="0"/>
              <w:autoSpaceDN w:val="0"/>
              <w:adjustRightInd w:val="0"/>
              <w:spacing w:line="276" w:lineRule="auto"/>
              <w:ind w:left="109" w:right="366"/>
            </w:pPr>
            <w:r w:rsidRPr="00687E5C">
              <w:t>В установленном порядке</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autoSpaceDE w:val="0"/>
              <w:autoSpaceDN w:val="0"/>
              <w:adjustRightInd w:val="0"/>
              <w:spacing w:before="49"/>
              <w:jc w:val="both"/>
              <w:rPr>
                <w:b/>
                <w:bCs/>
              </w:rPr>
            </w:pPr>
            <w:r w:rsidRPr="00687E5C">
              <w:rPr>
                <w:bCs/>
                <w:color w:val="26282F"/>
              </w:rPr>
              <w:t>«Комсомольская средняя общеобразовательная школа №3»</w:t>
            </w:r>
          </w:p>
          <w:p w:rsidR="00687E5C" w:rsidRPr="00687E5C" w:rsidRDefault="00687E5C" w:rsidP="00AC5D08">
            <w:pPr>
              <w:autoSpaceDE w:val="0"/>
              <w:autoSpaceDN w:val="0"/>
              <w:adjustRightInd w:val="0"/>
              <w:spacing w:line="276" w:lineRule="auto"/>
              <w:ind w:left="109" w:right="622"/>
              <w:jc w:val="both"/>
            </w:pPr>
            <w:r w:rsidRPr="00687E5C">
              <w:t>Директор МКУ «Центр</w:t>
            </w:r>
          </w:p>
          <w:p w:rsidR="00687E5C" w:rsidRPr="00687E5C" w:rsidRDefault="00687E5C" w:rsidP="00AC5D08">
            <w:pPr>
              <w:autoSpaceDE w:val="0"/>
              <w:autoSpaceDN w:val="0"/>
              <w:adjustRightInd w:val="0"/>
              <w:spacing w:line="321" w:lineRule="atLeast"/>
              <w:jc w:val="both"/>
            </w:pPr>
            <w:r w:rsidRPr="00687E5C">
              <w:t xml:space="preserve"> </w:t>
            </w:r>
            <w:r w:rsidRPr="00687E5C">
              <w:rPr>
                <w:spacing w:val="-2"/>
              </w:rPr>
              <w:t>обслуживания муниципальных  учреждений»</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6</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t xml:space="preserve">Обеспечить выполнение требований, </w:t>
            </w:r>
            <w:r w:rsidRPr="00687E5C">
              <w:rPr>
                <w:spacing w:val="-2"/>
              </w:rPr>
              <w:t>предусмотренных</w:t>
            </w:r>
            <w:r w:rsidRPr="00687E5C">
              <w:t xml:space="preserve"> </w:t>
            </w:r>
            <w:r w:rsidRPr="00687E5C">
              <w:rPr>
                <w:spacing w:val="-2"/>
              </w:rPr>
              <w:t xml:space="preserve">действующим </w:t>
            </w:r>
            <w:r w:rsidRPr="00687E5C">
              <w:t>трудовым</w:t>
            </w:r>
            <w:r w:rsidRPr="00687E5C">
              <w:rPr>
                <w:spacing w:val="-12"/>
              </w:rPr>
              <w:t xml:space="preserve"> </w:t>
            </w:r>
            <w:r w:rsidRPr="00687E5C">
              <w:t>законодательством</w:t>
            </w:r>
            <w:r w:rsidRPr="00687E5C">
              <w:rPr>
                <w:spacing w:val="-11"/>
              </w:rPr>
              <w:t xml:space="preserve"> </w:t>
            </w:r>
            <w:r w:rsidRPr="00687E5C">
              <w:t xml:space="preserve">(уведомить о реорганизации), в отношении работников </w:t>
            </w:r>
            <w:r w:rsidRPr="00687E5C">
              <w:rPr>
                <w:spacing w:val="-4"/>
              </w:rPr>
              <w:t>МБОУ</w:t>
            </w:r>
          </w:p>
          <w:p w:rsidR="00687E5C" w:rsidRPr="00687E5C" w:rsidRDefault="00687E5C" w:rsidP="00AC5D08">
            <w:pPr>
              <w:autoSpaceDE w:val="0"/>
              <w:autoSpaceDN w:val="0"/>
              <w:adjustRightInd w:val="0"/>
              <w:spacing w:line="322" w:lineRule="atLeast"/>
              <w:ind w:left="107" w:right="96"/>
              <w:jc w:val="both"/>
              <w:rPr>
                <w:lang w:val="en-US"/>
              </w:rPr>
            </w:pPr>
            <w:r w:rsidRPr="00687E5C">
              <w:rPr>
                <w:bCs/>
                <w:color w:val="26282F"/>
              </w:rPr>
              <w:t>«Апраксинская средняя общеобразовательная школа»</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565"/>
                <w:tab w:val="left" w:pos="2418"/>
              </w:tabs>
              <w:autoSpaceDE w:val="0"/>
              <w:autoSpaceDN w:val="0"/>
              <w:adjustRightInd w:val="0"/>
              <w:spacing w:line="276" w:lineRule="auto"/>
              <w:ind w:left="109" w:right="279"/>
            </w:pPr>
            <w:r w:rsidRPr="00687E5C">
              <w:rPr>
                <w:spacing w:val="-10"/>
              </w:rPr>
              <w:t>В</w:t>
            </w:r>
            <w:r w:rsidRPr="00687E5C">
              <w:tab/>
            </w:r>
            <w:r w:rsidRPr="00687E5C">
              <w:rPr>
                <w:spacing w:val="-2"/>
              </w:rPr>
              <w:t>соответствии</w:t>
            </w:r>
            <w:r w:rsidRPr="00687E5C">
              <w:tab/>
            </w:r>
            <w:r w:rsidRPr="00687E5C">
              <w:rPr>
                <w:spacing w:val="-10"/>
              </w:rPr>
              <w:t xml:space="preserve">с </w:t>
            </w:r>
            <w:r w:rsidRPr="00687E5C">
              <w:rPr>
                <w:spacing w:val="-2"/>
              </w:rPr>
              <w:t>действующим законодательством</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autoSpaceDE w:val="0"/>
              <w:autoSpaceDN w:val="0"/>
              <w:adjustRightInd w:val="0"/>
              <w:ind w:left="109"/>
              <w:jc w:val="both"/>
            </w:pPr>
            <w:r w:rsidRPr="00687E5C">
              <w:rPr>
                <w:bCs/>
                <w:color w:val="26282F"/>
              </w:rPr>
              <w:t>«Апраксинская средняя общеобразовательная школа»</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7</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129"/>
                <w:tab w:val="left" w:pos="3587"/>
                <w:tab w:val="left" w:pos="4616"/>
              </w:tabs>
              <w:autoSpaceDE w:val="0"/>
              <w:autoSpaceDN w:val="0"/>
              <w:adjustRightInd w:val="0"/>
              <w:ind w:left="107" w:right="96"/>
              <w:jc w:val="both"/>
            </w:pPr>
            <w:r w:rsidRPr="00687E5C">
              <w:rPr>
                <w:spacing w:val="-2"/>
              </w:rPr>
              <w:t>Составить</w:t>
            </w:r>
            <w:r w:rsidRPr="00687E5C">
              <w:tab/>
            </w:r>
            <w:r w:rsidRPr="00687E5C">
              <w:rPr>
                <w:spacing w:val="-2"/>
              </w:rPr>
              <w:t>передаточный</w:t>
            </w:r>
            <w:r w:rsidRPr="00687E5C">
              <w:tab/>
              <w:t xml:space="preserve"> </w:t>
            </w:r>
            <w:r w:rsidRPr="00687E5C">
              <w:rPr>
                <w:spacing w:val="-4"/>
              </w:rPr>
              <w:t xml:space="preserve">акт, </w:t>
            </w:r>
            <w:r w:rsidRPr="00687E5C">
              <w:t>представить его на согласование и утверждение в администрацию Чамзинского муниципального района</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505"/>
                <w:tab w:val="left" w:pos="1256"/>
                <w:tab w:val="left" w:pos="1502"/>
                <w:tab w:val="left" w:pos="1740"/>
              </w:tabs>
              <w:autoSpaceDE w:val="0"/>
              <w:autoSpaceDN w:val="0"/>
              <w:adjustRightInd w:val="0"/>
              <w:spacing w:line="276" w:lineRule="auto"/>
              <w:ind w:left="109" w:right="365"/>
            </w:pPr>
            <w:r w:rsidRPr="00687E5C">
              <w:t>В установленном порядке</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3086"/>
              </w:tabs>
              <w:autoSpaceDE w:val="0"/>
              <w:autoSpaceDN w:val="0"/>
              <w:adjustRightInd w:val="0"/>
              <w:spacing w:before="2" w:line="370" w:lineRule="atLeast"/>
              <w:ind w:left="109" w:right="94"/>
              <w:jc w:val="both"/>
              <w:rPr>
                <w:bCs/>
                <w:color w:val="26282F"/>
              </w:rPr>
            </w:pPr>
            <w:r w:rsidRPr="00687E5C">
              <w:rPr>
                <w:bCs/>
                <w:color w:val="26282F"/>
              </w:rPr>
              <w:t>«Комсомольская средняя общеобразовательная школа №3»</w:t>
            </w:r>
          </w:p>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3086"/>
              </w:tabs>
              <w:autoSpaceDE w:val="0"/>
              <w:autoSpaceDN w:val="0"/>
              <w:adjustRightInd w:val="0"/>
              <w:spacing w:before="2" w:line="370" w:lineRule="atLeast"/>
              <w:ind w:left="109" w:right="94"/>
              <w:jc w:val="both"/>
            </w:pPr>
            <w:r w:rsidRPr="00687E5C">
              <w:rPr>
                <w:bCs/>
                <w:color w:val="26282F"/>
              </w:rPr>
              <w:t>«Апраксинская средняя общеобразовательная школа»</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8</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089"/>
                <w:tab w:val="left" w:pos="3904"/>
              </w:tabs>
              <w:autoSpaceDE w:val="0"/>
              <w:autoSpaceDN w:val="0"/>
              <w:adjustRightInd w:val="0"/>
              <w:spacing w:line="273" w:lineRule="atLeast"/>
              <w:ind w:left="108" w:right="180"/>
              <w:jc w:val="both"/>
            </w:pPr>
            <w:r w:rsidRPr="00687E5C">
              <w:rPr>
                <w:spacing w:val="-2"/>
              </w:rPr>
              <w:t>Представить</w:t>
            </w:r>
            <w:r w:rsidRPr="00687E5C">
              <w:tab/>
            </w:r>
            <w:r w:rsidRPr="00687E5C">
              <w:rPr>
                <w:spacing w:val="-2"/>
              </w:rPr>
              <w:t>документы</w:t>
            </w:r>
            <w:r w:rsidRPr="00687E5C">
              <w:tab/>
            </w:r>
            <w:r w:rsidRPr="00687E5C">
              <w:rPr>
                <w:spacing w:val="-10"/>
              </w:rPr>
              <w:t>в</w:t>
            </w:r>
            <w:r w:rsidRPr="00687E5C">
              <w:t xml:space="preserve"> регистрирующий</w:t>
            </w:r>
            <w:r w:rsidRPr="00687E5C">
              <w:rPr>
                <w:spacing w:val="32"/>
              </w:rPr>
              <w:t xml:space="preserve"> </w:t>
            </w:r>
            <w:r w:rsidRPr="00687E5C">
              <w:t>орган</w:t>
            </w:r>
            <w:r w:rsidRPr="00687E5C">
              <w:rPr>
                <w:spacing w:val="32"/>
              </w:rPr>
              <w:t xml:space="preserve"> </w:t>
            </w:r>
            <w:r w:rsidRPr="00687E5C">
              <w:t>для</w:t>
            </w:r>
            <w:r w:rsidRPr="00687E5C">
              <w:rPr>
                <w:spacing w:val="32"/>
              </w:rPr>
              <w:t xml:space="preserve"> </w:t>
            </w:r>
            <w:r w:rsidRPr="00687E5C">
              <w:rPr>
                <w:spacing w:val="-2"/>
              </w:rPr>
              <w:t xml:space="preserve">внесения </w:t>
            </w:r>
            <w:r w:rsidRPr="00687E5C">
              <w:t xml:space="preserve">в ЕГРЮЛ записи о прекращении </w:t>
            </w:r>
            <w:r w:rsidRPr="00687E5C">
              <w:rPr>
                <w:spacing w:val="-2"/>
              </w:rPr>
              <w:t>деятельности</w:t>
            </w:r>
            <w:r w:rsidRPr="00687E5C">
              <w:tab/>
            </w:r>
            <w:r w:rsidRPr="00687E5C">
              <w:rPr>
                <w:spacing w:val="-2"/>
              </w:rPr>
              <w:t xml:space="preserve">присоединяемого </w:t>
            </w:r>
            <w:r w:rsidRPr="00687E5C">
              <w:t>юридического лица</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ind w:left="180"/>
              <w:rPr>
                <w:spacing w:val="-2"/>
              </w:rPr>
            </w:pPr>
            <w:r w:rsidRPr="00687E5C">
              <w:t>В</w:t>
            </w:r>
            <w:r w:rsidRPr="00687E5C">
              <w:rPr>
                <w:spacing w:val="-2"/>
              </w:rPr>
              <w:t xml:space="preserve"> </w:t>
            </w:r>
            <w:r w:rsidRPr="00687E5C">
              <w:t>порядке</w:t>
            </w:r>
            <w:r w:rsidRPr="00687E5C">
              <w:rPr>
                <w:spacing w:val="-1"/>
              </w:rPr>
              <w:t xml:space="preserve"> </w:t>
            </w:r>
            <w:r w:rsidRPr="00687E5C">
              <w:t>и</w:t>
            </w:r>
            <w:r w:rsidRPr="00687E5C">
              <w:rPr>
                <w:spacing w:val="1"/>
              </w:rPr>
              <w:t xml:space="preserve"> </w:t>
            </w:r>
            <w:r w:rsidRPr="00687E5C">
              <w:rPr>
                <w:spacing w:val="-2"/>
              </w:rPr>
              <w:t>сроки,</w:t>
            </w:r>
          </w:p>
          <w:p w:rsidR="00687E5C" w:rsidRPr="00687E5C" w:rsidRDefault="00687E5C" w:rsidP="00AC5D08">
            <w:pPr>
              <w:autoSpaceDE w:val="0"/>
              <w:autoSpaceDN w:val="0"/>
              <w:adjustRightInd w:val="0"/>
              <w:ind w:left="180"/>
            </w:pPr>
            <w:r w:rsidRPr="00687E5C">
              <w:rPr>
                <w:spacing w:val="-2"/>
              </w:rPr>
              <w:t>установленные Федеральным</w:t>
            </w:r>
          </w:p>
          <w:p w:rsidR="00687E5C" w:rsidRPr="00687E5C" w:rsidRDefault="00687E5C" w:rsidP="00AC5D08">
            <w:pPr>
              <w:tabs>
                <w:tab w:val="left" w:pos="1926"/>
              </w:tabs>
              <w:autoSpaceDE w:val="0"/>
              <w:autoSpaceDN w:val="0"/>
              <w:adjustRightInd w:val="0"/>
              <w:ind w:left="180" w:right="-15"/>
            </w:pPr>
            <w:r w:rsidRPr="00687E5C">
              <w:rPr>
                <w:spacing w:val="-2"/>
              </w:rPr>
              <w:t>законом</w:t>
            </w:r>
            <w:r w:rsidRPr="00687E5C">
              <w:tab/>
            </w:r>
            <w:r w:rsidRPr="00687E5C">
              <w:rPr>
                <w:spacing w:val="-5"/>
              </w:rPr>
              <w:t>от</w:t>
            </w:r>
          </w:p>
          <w:p w:rsidR="00687E5C" w:rsidRPr="00687E5C" w:rsidRDefault="00687E5C" w:rsidP="00AC5D08">
            <w:pPr>
              <w:tabs>
                <w:tab w:val="left" w:pos="1281"/>
                <w:tab w:val="left" w:pos="1711"/>
              </w:tabs>
              <w:autoSpaceDE w:val="0"/>
              <w:autoSpaceDN w:val="0"/>
              <w:adjustRightInd w:val="0"/>
              <w:ind w:left="180" w:right="-15"/>
            </w:pPr>
            <w:r w:rsidRPr="00687E5C">
              <w:rPr>
                <w:spacing w:val="-2"/>
              </w:rPr>
              <w:t>08.08.2001</w:t>
            </w:r>
            <w:r w:rsidRPr="00687E5C">
              <w:tab/>
            </w:r>
            <w:r w:rsidRPr="00687E5C">
              <w:rPr>
                <w:spacing w:val="-10"/>
              </w:rPr>
              <w:t>№</w:t>
            </w:r>
            <w:r w:rsidRPr="00687E5C">
              <w:tab/>
              <w:t>129-</w:t>
            </w:r>
            <w:r w:rsidRPr="00687E5C">
              <w:rPr>
                <w:spacing w:val="-6"/>
              </w:rPr>
              <w:t>ФЗ</w:t>
            </w:r>
          </w:p>
          <w:p w:rsidR="00687E5C" w:rsidRPr="00687E5C" w:rsidRDefault="00687E5C" w:rsidP="00AC5D08">
            <w:pPr>
              <w:autoSpaceDE w:val="0"/>
              <w:autoSpaceDN w:val="0"/>
              <w:adjustRightInd w:val="0"/>
              <w:ind w:left="180"/>
              <w:jc w:val="both"/>
            </w:pPr>
            <w:r w:rsidRPr="00687E5C">
              <w:t>«О</w:t>
            </w:r>
            <w:r w:rsidRPr="00687E5C">
              <w:rPr>
                <w:spacing w:val="80"/>
              </w:rPr>
              <w:t xml:space="preserve"> </w:t>
            </w:r>
            <w:r w:rsidRPr="00687E5C">
              <w:t>гос.регистрации юр. лиц и ИП»</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3086"/>
              </w:tabs>
              <w:autoSpaceDE w:val="0"/>
              <w:autoSpaceDN w:val="0"/>
              <w:adjustRightInd w:val="0"/>
              <w:spacing w:before="2" w:line="370" w:lineRule="atLeast"/>
              <w:ind w:left="109" w:right="94"/>
              <w:jc w:val="both"/>
              <w:rPr>
                <w:bCs/>
                <w:color w:val="26282F"/>
              </w:rPr>
            </w:pPr>
            <w:r w:rsidRPr="00687E5C">
              <w:rPr>
                <w:bCs/>
                <w:color w:val="26282F"/>
              </w:rPr>
              <w:t>«Комсомольская средняя общеобразовательная школа №3»</w:t>
            </w:r>
          </w:p>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125"/>
                <w:tab w:val="left" w:pos="3133"/>
              </w:tabs>
              <w:autoSpaceDE w:val="0"/>
              <w:autoSpaceDN w:val="0"/>
              <w:adjustRightInd w:val="0"/>
              <w:spacing w:line="322" w:lineRule="atLeast"/>
              <w:ind w:left="109" w:right="97"/>
              <w:jc w:val="both"/>
            </w:pPr>
            <w:r w:rsidRPr="00687E5C">
              <w:rPr>
                <w:bCs/>
                <w:color w:val="26282F"/>
              </w:rPr>
              <w:lastRenderedPageBreak/>
              <w:t>«Апраксинская средняя общеобразовательная школа»</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lastRenderedPageBreak/>
              <w:t>9</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089"/>
                <w:tab w:val="left" w:pos="3904"/>
              </w:tabs>
              <w:autoSpaceDE w:val="0"/>
              <w:autoSpaceDN w:val="0"/>
              <w:adjustRightInd w:val="0"/>
              <w:spacing w:line="273" w:lineRule="atLeast"/>
              <w:ind w:left="108" w:right="180"/>
              <w:jc w:val="both"/>
              <w:rPr>
                <w:spacing w:val="-2"/>
              </w:rPr>
            </w:pPr>
            <w:r w:rsidRPr="00687E5C">
              <w:rPr>
                <w:spacing w:val="-2"/>
              </w:rPr>
              <w:t>Организовать</w:t>
            </w:r>
            <w:r w:rsidRPr="00687E5C">
              <w:t xml:space="preserve"> </w:t>
            </w:r>
            <w:r w:rsidRPr="00687E5C">
              <w:rPr>
                <w:spacing w:val="-2"/>
              </w:rPr>
              <w:t xml:space="preserve">внесение </w:t>
            </w:r>
            <w:r w:rsidRPr="00687E5C">
              <w:t>соответствующих</w:t>
            </w:r>
            <w:r w:rsidRPr="00687E5C">
              <w:rPr>
                <w:spacing w:val="-5"/>
              </w:rPr>
              <w:t xml:space="preserve"> </w:t>
            </w:r>
            <w:r w:rsidRPr="00687E5C">
              <w:t>изменений</w:t>
            </w:r>
            <w:r w:rsidRPr="00687E5C">
              <w:rPr>
                <w:spacing w:val="-7"/>
              </w:rPr>
              <w:t xml:space="preserve"> </w:t>
            </w:r>
            <w:r w:rsidRPr="00687E5C">
              <w:t>в</w:t>
            </w:r>
            <w:r w:rsidRPr="00687E5C">
              <w:rPr>
                <w:spacing w:val="-7"/>
              </w:rPr>
              <w:t xml:space="preserve"> </w:t>
            </w:r>
            <w:r w:rsidRPr="00687E5C">
              <w:t>реестр муниципальной собственности</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ind w:left="180"/>
              <w:rPr>
                <w:spacing w:val="-2"/>
              </w:rPr>
            </w:pPr>
            <w:r w:rsidRPr="00687E5C">
              <w:rPr>
                <w:spacing w:val="-2"/>
              </w:rPr>
              <w:t>В установленном порядке</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3086"/>
              </w:tabs>
              <w:autoSpaceDE w:val="0"/>
              <w:autoSpaceDN w:val="0"/>
              <w:adjustRightInd w:val="0"/>
              <w:spacing w:before="2" w:line="370" w:lineRule="atLeast"/>
              <w:ind w:left="109" w:right="94"/>
              <w:jc w:val="both"/>
              <w:rPr>
                <w:bCs/>
                <w:color w:val="26282F"/>
              </w:rPr>
            </w:pPr>
            <w:r w:rsidRPr="00687E5C">
              <w:rPr>
                <w:bCs/>
                <w:color w:val="26282F"/>
              </w:rPr>
              <w:t>«Комсомольская средняя общеобразовательная школа №3»</w:t>
            </w:r>
          </w:p>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724"/>
              </w:tabs>
              <w:autoSpaceDE w:val="0"/>
              <w:autoSpaceDN w:val="0"/>
              <w:adjustRightInd w:val="0"/>
              <w:spacing w:line="314" w:lineRule="atLeast"/>
              <w:ind w:left="109"/>
              <w:jc w:val="both"/>
              <w:rPr>
                <w:spacing w:val="-2"/>
              </w:rPr>
            </w:pPr>
            <w:r w:rsidRPr="00687E5C">
              <w:rPr>
                <w:bCs/>
                <w:color w:val="26282F"/>
              </w:rPr>
              <w:t>«Апраксинская средняя общеобразовательная школа»</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10</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07" w:right="180"/>
              <w:jc w:val="both"/>
            </w:pPr>
            <w:r w:rsidRPr="00687E5C">
              <w:t>Предупредить</w:t>
            </w:r>
            <w:r w:rsidRPr="00687E5C">
              <w:rPr>
                <w:spacing w:val="45"/>
              </w:rPr>
              <w:t xml:space="preserve">    </w:t>
            </w:r>
            <w:r w:rsidRPr="00687E5C">
              <w:t>директора</w:t>
            </w:r>
            <w:r w:rsidRPr="00687E5C">
              <w:rPr>
                <w:spacing w:val="47"/>
              </w:rPr>
              <w:t xml:space="preserve">    </w:t>
            </w:r>
            <w:r w:rsidRPr="00687E5C">
              <w:rPr>
                <w:spacing w:val="-4"/>
              </w:rPr>
              <w:t>МБОУ</w:t>
            </w:r>
            <w:r w:rsidRPr="00687E5C">
              <w:t xml:space="preserve"> «Апраксинская средняя общеобразовательная школа» в</w:t>
            </w:r>
            <w:r w:rsidRPr="00687E5C">
              <w:rPr>
                <w:spacing w:val="71"/>
              </w:rPr>
              <w:t xml:space="preserve"> </w:t>
            </w:r>
            <w:r w:rsidRPr="00687E5C">
              <w:t>установленном</w:t>
            </w:r>
            <w:r w:rsidRPr="00687E5C">
              <w:rPr>
                <w:spacing w:val="71"/>
              </w:rPr>
              <w:t xml:space="preserve"> </w:t>
            </w:r>
            <w:r w:rsidRPr="00687E5C">
              <w:rPr>
                <w:spacing w:val="-2"/>
              </w:rPr>
              <w:t>трудовым</w:t>
            </w:r>
            <w:r w:rsidRPr="00687E5C">
              <w:t xml:space="preserve"> законодательством порядке об изменении  условий труда (о переводе, изменении условий трудового договора)</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ind w:left="180"/>
              <w:rPr>
                <w:spacing w:val="-2"/>
              </w:rPr>
            </w:pPr>
            <w:r w:rsidRPr="00687E5C">
              <w:rPr>
                <w:spacing w:val="-2"/>
              </w:rPr>
              <w:t>В соответствии с действующем законодательством</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rPr>
                <w:spacing w:val="-2"/>
              </w:rPr>
            </w:pPr>
            <w:r w:rsidRPr="00687E5C">
              <w:rPr>
                <w:spacing w:val="-2"/>
              </w:rPr>
              <w:t>И.о. Начальника</w:t>
            </w:r>
            <w:r w:rsidRPr="00687E5C">
              <w:t xml:space="preserve"> </w:t>
            </w:r>
            <w:r w:rsidRPr="00687E5C">
              <w:rPr>
                <w:spacing w:val="-2"/>
              </w:rPr>
              <w:t>управления по социальной работе администрации Чамзинского муниципального района</w:t>
            </w:r>
          </w:p>
        </w:tc>
      </w:tr>
      <w:tr w:rsidR="00687E5C" w:rsidRPr="00687E5C" w:rsidTr="00AC5D08">
        <w:tblPrEx>
          <w:tblCellMar>
            <w:top w:w="0" w:type="dxa"/>
            <w:left w:w="0" w:type="dxa"/>
            <w:bottom w:w="0" w:type="dxa"/>
            <w:right w:w="0" w:type="dxa"/>
          </w:tblCellMar>
        </w:tblPrEx>
        <w:trPr>
          <w:trHeight w:val="1480"/>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11</w:t>
            </w:r>
          </w:p>
        </w:tc>
        <w:tc>
          <w:tcPr>
            <w:tcW w:w="6056"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spacing w:line="317" w:lineRule="atLeast"/>
              <w:ind w:left="107" w:right="180"/>
              <w:jc w:val="both"/>
            </w:pPr>
            <w:r w:rsidRPr="00687E5C">
              <w:t>Внести</w:t>
            </w:r>
            <w:r w:rsidRPr="00687E5C">
              <w:rPr>
                <w:spacing w:val="77"/>
              </w:rPr>
              <w:t xml:space="preserve">  </w:t>
            </w:r>
            <w:r w:rsidRPr="00687E5C">
              <w:t>изменения</w:t>
            </w:r>
            <w:r w:rsidRPr="00687E5C">
              <w:rPr>
                <w:spacing w:val="78"/>
              </w:rPr>
              <w:t xml:space="preserve">  </w:t>
            </w:r>
            <w:r w:rsidRPr="00687E5C">
              <w:t>в</w:t>
            </w:r>
            <w:r w:rsidRPr="00687E5C">
              <w:rPr>
                <w:spacing w:val="77"/>
              </w:rPr>
              <w:t xml:space="preserve">  </w:t>
            </w:r>
            <w:r w:rsidRPr="00687E5C">
              <w:t>Устав</w:t>
            </w:r>
            <w:r w:rsidRPr="00687E5C">
              <w:rPr>
                <w:spacing w:val="79"/>
              </w:rPr>
              <w:t xml:space="preserve">  </w:t>
            </w:r>
            <w:r w:rsidRPr="00687E5C">
              <w:rPr>
                <w:spacing w:val="-4"/>
              </w:rPr>
              <w:t>МБОУ</w:t>
            </w:r>
            <w:r w:rsidRPr="00687E5C">
              <w:t xml:space="preserve"> «Комсомольская средняя общеобразовательная школа №3», </w:t>
            </w:r>
            <w:r w:rsidRPr="00687E5C">
              <w:rPr>
                <w:spacing w:val="-2"/>
              </w:rPr>
              <w:t>обеспечив</w:t>
            </w:r>
            <w:r w:rsidRPr="00687E5C">
              <w:t xml:space="preserve"> </w:t>
            </w:r>
            <w:r w:rsidRPr="00687E5C">
              <w:rPr>
                <w:spacing w:val="-2"/>
              </w:rPr>
              <w:t xml:space="preserve">преемственность </w:t>
            </w:r>
            <w:r w:rsidRPr="00687E5C">
              <w:t xml:space="preserve">образовательных и воспитательных </w:t>
            </w:r>
            <w:r w:rsidRPr="00687E5C">
              <w:rPr>
                <w:spacing w:val="-2"/>
              </w:rPr>
              <w:t>программ</w:t>
            </w:r>
            <w:r w:rsidRPr="00687E5C">
              <w:tab/>
            </w:r>
            <w:r w:rsidRPr="00687E5C">
              <w:rPr>
                <w:spacing w:val="-2"/>
              </w:rPr>
              <w:t xml:space="preserve">, </w:t>
            </w:r>
            <w:r w:rsidRPr="00687E5C">
              <w:t>сохранность контингента и количество, подготовить и направить пакет необходимых документов в уполномоченный</w:t>
            </w:r>
            <w:r w:rsidRPr="00687E5C">
              <w:rPr>
                <w:spacing w:val="-16"/>
              </w:rPr>
              <w:t xml:space="preserve"> </w:t>
            </w:r>
            <w:r w:rsidRPr="00687E5C">
              <w:t>регистрирующий</w:t>
            </w:r>
            <w:r w:rsidRPr="00687E5C">
              <w:rPr>
                <w:spacing w:val="-16"/>
              </w:rPr>
              <w:t xml:space="preserve"> </w:t>
            </w:r>
            <w:r w:rsidRPr="00687E5C">
              <w:t>орган для государственной регистрации изменений,</w:t>
            </w:r>
            <w:r w:rsidRPr="00687E5C">
              <w:rPr>
                <w:spacing w:val="76"/>
              </w:rPr>
              <w:t xml:space="preserve"> </w:t>
            </w:r>
            <w:r w:rsidRPr="00687E5C">
              <w:t>вносимых</w:t>
            </w:r>
            <w:r w:rsidRPr="00687E5C">
              <w:rPr>
                <w:spacing w:val="78"/>
              </w:rPr>
              <w:t xml:space="preserve"> </w:t>
            </w:r>
            <w:r w:rsidRPr="00687E5C">
              <w:t>в</w:t>
            </w:r>
            <w:r w:rsidRPr="00687E5C">
              <w:rPr>
                <w:spacing w:val="77"/>
              </w:rPr>
              <w:t xml:space="preserve"> </w:t>
            </w:r>
            <w:r w:rsidRPr="00687E5C">
              <w:rPr>
                <w:spacing w:val="-2"/>
              </w:rPr>
              <w:t>учредительные</w:t>
            </w:r>
            <w:r w:rsidRPr="00687E5C">
              <w:t xml:space="preserve"> </w:t>
            </w:r>
            <w:r w:rsidRPr="00687E5C">
              <w:rPr>
                <w:spacing w:val="-2"/>
              </w:rPr>
              <w:t>документы</w:t>
            </w:r>
          </w:p>
        </w:tc>
        <w:tc>
          <w:tcPr>
            <w:tcW w:w="4680"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autoSpaceDE w:val="0"/>
              <w:autoSpaceDN w:val="0"/>
              <w:adjustRightInd w:val="0"/>
              <w:ind w:left="180"/>
              <w:rPr>
                <w:spacing w:val="-2"/>
              </w:rPr>
            </w:pPr>
            <w:r w:rsidRPr="00687E5C">
              <w:rPr>
                <w:spacing w:val="-2"/>
              </w:rPr>
              <w:t>В соответствии с действующем законодательством</w:t>
            </w:r>
          </w:p>
        </w:tc>
        <w:tc>
          <w:tcPr>
            <w:tcW w:w="3641" w:type="dxa"/>
            <w:tcBorders>
              <w:top w:val="single" w:sz="3" w:space="0" w:color="000000"/>
              <w:left w:val="single" w:sz="3" w:space="0" w:color="000000"/>
              <w:bottom w:val="single" w:sz="3" w:space="0" w:color="000000"/>
              <w:right w:val="single" w:sz="3" w:space="0" w:color="000000"/>
            </w:tcBorders>
            <w:shd w:val="clear" w:color="000000"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3086"/>
              </w:tabs>
              <w:autoSpaceDE w:val="0"/>
              <w:autoSpaceDN w:val="0"/>
              <w:adjustRightInd w:val="0"/>
              <w:spacing w:before="2" w:line="370" w:lineRule="atLeast"/>
              <w:ind w:left="109" w:right="94"/>
              <w:jc w:val="both"/>
              <w:rPr>
                <w:bCs/>
                <w:color w:val="26282F"/>
              </w:rPr>
            </w:pPr>
            <w:r w:rsidRPr="00687E5C">
              <w:rPr>
                <w:bCs/>
                <w:color w:val="26282F"/>
              </w:rPr>
              <w:t>«Комсомольская средняя общеобразовательная школа №3»</w:t>
            </w:r>
          </w:p>
          <w:p w:rsidR="00687E5C" w:rsidRPr="00687E5C" w:rsidRDefault="00687E5C" w:rsidP="00AC5D08">
            <w:pPr>
              <w:tabs>
                <w:tab w:val="left" w:pos="2724"/>
              </w:tabs>
              <w:autoSpaceDE w:val="0"/>
              <w:autoSpaceDN w:val="0"/>
              <w:adjustRightInd w:val="0"/>
              <w:spacing w:line="314" w:lineRule="atLeast"/>
              <w:ind w:left="109"/>
              <w:jc w:val="both"/>
              <w:rPr>
                <w:spacing w:val="-2"/>
              </w:rPr>
            </w:pPr>
          </w:p>
        </w:tc>
      </w:tr>
    </w:tbl>
    <w:p w:rsidR="00687E5C" w:rsidRPr="00687E5C" w:rsidRDefault="00687E5C" w:rsidP="00687E5C">
      <w:pPr>
        <w:autoSpaceDE w:val="0"/>
        <w:autoSpaceDN w:val="0"/>
        <w:adjustRightInd w:val="0"/>
      </w:pPr>
    </w:p>
    <w:p w:rsidR="00687E5C" w:rsidRPr="00687E5C" w:rsidRDefault="00687E5C" w:rsidP="00687E5C">
      <w:pPr>
        <w:autoSpaceDE w:val="0"/>
        <w:autoSpaceDN w:val="0"/>
        <w:adjustRightInd w:val="0"/>
      </w:pPr>
    </w:p>
    <w:p w:rsidR="00687E5C" w:rsidRPr="00687E5C" w:rsidRDefault="00687E5C" w:rsidP="00687E5C">
      <w:pPr>
        <w:autoSpaceDE w:val="0"/>
        <w:autoSpaceDN w:val="0"/>
        <w:adjustRightInd w:val="0"/>
        <w:sectPr w:rsidR="00687E5C" w:rsidRPr="00687E5C" w:rsidSect="006373FC">
          <w:pgSz w:w="16838" w:h="11906" w:orient="landscape"/>
          <w:pgMar w:top="1079" w:right="1134" w:bottom="851" w:left="1134" w:header="709" w:footer="709" w:gutter="0"/>
          <w:cols w:space="708"/>
          <w:docGrid w:linePitch="360"/>
        </w:sectPr>
      </w:pPr>
    </w:p>
    <w:p w:rsidR="00687E5C" w:rsidRPr="00687E5C" w:rsidRDefault="00687E5C" w:rsidP="00687E5C">
      <w:pPr>
        <w:autoSpaceDE w:val="0"/>
        <w:autoSpaceDN w:val="0"/>
        <w:adjustRightInd w:val="0"/>
        <w:spacing w:before="100"/>
        <w:jc w:val="right"/>
      </w:pPr>
      <w:r w:rsidRPr="00687E5C">
        <w:lastRenderedPageBreak/>
        <w:t xml:space="preserve">Приложение 2 </w:t>
      </w:r>
    </w:p>
    <w:p w:rsidR="00687E5C" w:rsidRPr="00687E5C" w:rsidRDefault="00687E5C" w:rsidP="00687E5C">
      <w:pPr>
        <w:autoSpaceDE w:val="0"/>
        <w:autoSpaceDN w:val="0"/>
        <w:adjustRightInd w:val="0"/>
        <w:spacing w:before="100"/>
        <w:jc w:val="right"/>
      </w:pPr>
      <w:r w:rsidRPr="00687E5C">
        <w:t xml:space="preserve">к постановлению администрации </w:t>
      </w:r>
    </w:p>
    <w:p w:rsidR="00687E5C" w:rsidRPr="00687E5C" w:rsidRDefault="00687E5C" w:rsidP="00687E5C">
      <w:pPr>
        <w:autoSpaceDE w:val="0"/>
        <w:autoSpaceDN w:val="0"/>
        <w:adjustRightInd w:val="0"/>
        <w:spacing w:before="100"/>
        <w:jc w:val="right"/>
      </w:pPr>
      <w:r w:rsidRPr="00687E5C">
        <w:t>Чамзинского муниципального района</w:t>
      </w:r>
    </w:p>
    <w:p w:rsidR="00687E5C" w:rsidRPr="00687E5C" w:rsidRDefault="00687E5C" w:rsidP="00687E5C">
      <w:pPr>
        <w:autoSpaceDE w:val="0"/>
        <w:autoSpaceDN w:val="0"/>
        <w:adjustRightInd w:val="0"/>
        <w:jc w:val="right"/>
      </w:pPr>
      <w:r w:rsidRPr="00687E5C">
        <w:t>от ______________№___________</w:t>
      </w:r>
    </w:p>
    <w:p w:rsidR="00687E5C" w:rsidRPr="00687E5C" w:rsidRDefault="00687E5C" w:rsidP="00687E5C">
      <w:pPr>
        <w:autoSpaceDE w:val="0"/>
        <w:autoSpaceDN w:val="0"/>
        <w:adjustRightInd w:val="0"/>
        <w:spacing w:before="51"/>
      </w:pPr>
    </w:p>
    <w:p w:rsidR="00687E5C" w:rsidRPr="00687E5C" w:rsidRDefault="00687E5C" w:rsidP="00687E5C">
      <w:pPr>
        <w:autoSpaceDE w:val="0"/>
        <w:autoSpaceDN w:val="0"/>
        <w:adjustRightInd w:val="0"/>
        <w:spacing w:line="360" w:lineRule="auto"/>
        <w:ind w:left="463" w:firstLine="709"/>
        <w:jc w:val="center"/>
        <w:rPr>
          <w:bCs/>
        </w:rPr>
      </w:pPr>
      <w:r w:rsidRPr="00687E5C">
        <w:rPr>
          <w:bCs/>
        </w:rPr>
        <w:t>Состав</w:t>
      </w:r>
      <w:r w:rsidRPr="00687E5C">
        <w:rPr>
          <w:bCs/>
          <w:spacing w:val="-5"/>
        </w:rPr>
        <w:t xml:space="preserve"> </w:t>
      </w:r>
      <w:r w:rsidRPr="00687E5C">
        <w:rPr>
          <w:bCs/>
          <w:spacing w:val="-2"/>
        </w:rPr>
        <w:t>комиссии</w:t>
      </w:r>
      <w:r w:rsidRPr="00687E5C">
        <w:rPr>
          <w:bCs/>
        </w:rPr>
        <w:t xml:space="preserve"> по</w:t>
      </w:r>
      <w:r w:rsidRPr="00687E5C">
        <w:rPr>
          <w:bCs/>
          <w:spacing w:val="-9"/>
        </w:rPr>
        <w:t xml:space="preserve"> </w:t>
      </w:r>
      <w:r w:rsidRPr="00687E5C">
        <w:rPr>
          <w:bCs/>
        </w:rPr>
        <w:t>реорганизации</w:t>
      </w:r>
      <w:r w:rsidRPr="00687E5C">
        <w:rPr>
          <w:bCs/>
          <w:spacing w:val="-8"/>
        </w:rPr>
        <w:t xml:space="preserve"> </w:t>
      </w:r>
    </w:p>
    <w:p w:rsidR="00687E5C" w:rsidRPr="00687E5C" w:rsidRDefault="00687E5C" w:rsidP="00687E5C">
      <w:pPr>
        <w:autoSpaceDE w:val="0"/>
        <w:autoSpaceDN w:val="0"/>
        <w:adjustRightInd w:val="0"/>
        <w:spacing w:line="360" w:lineRule="auto"/>
        <w:ind w:firstLine="709"/>
        <w:jc w:val="center"/>
        <w:rPr>
          <w:bCs/>
          <w:color w:val="26282F"/>
        </w:rPr>
      </w:pPr>
      <w:r w:rsidRPr="00687E5C">
        <w:rPr>
          <w:bCs/>
          <w:color w:val="26282F"/>
        </w:rPr>
        <w:t>МБОУ «Апраксинская средняя общеобразовательная школа»</w:t>
      </w:r>
    </w:p>
    <w:p w:rsidR="00687E5C" w:rsidRPr="00687E5C" w:rsidRDefault="00687E5C" w:rsidP="00687E5C">
      <w:pPr>
        <w:autoSpaceDE w:val="0"/>
        <w:autoSpaceDN w:val="0"/>
        <w:adjustRightInd w:val="0"/>
        <w:spacing w:line="360" w:lineRule="auto"/>
        <w:ind w:firstLine="709"/>
        <w:jc w:val="center"/>
        <w:rPr>
          <w:bCs/>
          <w:color w:val="26282F"/>
        </w:rPr>
      </w:pPr>
      <w:r w:rsidRPr="00687E5C">
        <w:rPr>
          <w:bCs/>
          <w:color w:val="26282F"/>
        </w:rPr>
        <w:t>путем присоединения к  МБОУ «Комсомольская средняя общеобразовательная школа №3»</w:t>
      </w:r>
    </w:p>
    <w:p w:rsidR="00687E5C" w:rsidRPr="00687E5C" w:rsidRDefault="00687E5C" w:rsidP="00687E5C">
      <w:pPr>
        <w:autoSpaceDE w:val="0"/>
        <w:autoSpaceDN w:val="0"/>
        <w:adjustRightInd w:val="0"/>
        <w:spacing w:line="360" w:lineRule="auto"/>
        <w:ind w:left="463" w:right="3" w:firstLine="709"/>
        <w:jc w:val="center"/>
        <w:rPr>
          <w:b/>
          <w:bCs/>
        </w:rPr>
      </w:pPr>
    </w:p>
    <w:p w:rsidR="00687E5C" w:rsidRPr="00687E5C" w:rsidRDefault="00687E5C" w:rsidP="00687E5C">
      <w:pPr>
        <w:tabs>
          <w:tab w:val="left" w:pos="1260"/>
        </w:tabs>
        <w:autoSpaceDE w:val="0"/>
        <w:autoSpaceDN w:val="0"/>
        <w:adjustRightInd w:val="0"/>
        <w:spacing w:before="319" w:line="360" w:lineRule="auto"/>
        <w:ind w:left="540" w:right="137" w:firstLine="720"/>
        <w:jc w:val="both"/>
        <w:rPr>
          <w:spacing w:val="-2"/>
        </w:rPr>
      </w:pPr>
      <w:r w:rsidRPr="00687E5C">
        <w:t>Ерошкин А.Ю.</w:t>
      </w:r>
      <w:r w:rsidRPr="00687E5C">
        <w:rPr>
          <w:spacing w:val="-8"/>
        </w:rPr>
        <w:t xml:space="preserve"> </w:t>
      </w:r>
      <w:r w:rsidRPr="00687E5C">
        <w:t xml:space="preserve">– директор МБОУ «Комсомольская средняя общеобразовательная школа №3», председатель </w:t>
      </w:r>
      <w:r w:rsidRPr="00687E5C">
        <w:rPr>
          <w:spacing w:val="-2"/>
        </w:rPr>
        <w:t>комиссии;</w:t>
      </w:r>
    </w:p>
    <w:p w:rsidR="00687E5C" w:rsidRPr="00687E5C" w:rsidRDefault="00687E5C" w:rsidP="00687E5C">
      <w:pPr>
        <w:autoSpaceDE w:val="0"/>
        <w:autoSpaceDN w:val="0"/>
        <w:adjustRightInd w:val="0"/>
        <w:spacing w:before="1" w:line="360" w:lineRule="auto"/>
        <w:ind w:left="601" w:firstLine="709"/>
        <w:jc w:val="both"/>
      </w:pPr>
      <w:r w:rsidRPr="00687E5C">
        <w:t>Васькина Ксения Владимировна – директор муниципального казенного учреждения Чамзинского муниципального района «Центр обслуживания муниципальных учреждений», заместитель председателя комиссии.</w:t>
      </w:r>
    </w:p>
    <w:p w:rsidR="00687E5C" w:rsidRPr="00687E5C" w:rsidRDefault="00687E5C" w:rsidP="00687E5C">
      <w:pPr>
        <w:autoSpaceDE w:val="0"/>
        <w:autoSpaceDN w:val="0"/>
        <w:adjustRightInd w:val="0"/>
        <w:spacing w:before="1" w:line="360" w:lineRule="auto"/>
        <w:ind w:left="601" w:firstLine="709"/>
        <w:jc w:val="both"/>
      </w:pPr>
    </w:p>
    <w:p w:rsidR="00687E5C" w:rsidRPr="00687E5C" w:rsidRDefault="00687E5C" w:rsidP="00687E5C">
      <w:pPr>
        <w:autoSpaceDE w:val="0"/>
        <w:autoSpaceDN w:val="0"/>
        <w:adjustRightInd w:val="0"/>
        <w:spacing w:before="1" w:line="360" w:lineRule="auto"/>
        <w:ind w:left="601" w:firstLine="709"/>
        <w:jc w:val="both"/>
      </w:pPr>
      <w:r w:rsidRPr="00687E5C">
        <w:t>Члены</w:t>
      </w:r>
      <w:r w:rsidRPr="00687E5C">
        <w:rPr>
          <w:spacing w:val="-3"/>
        </w:rPr>
        <w:t xml:space="preserve"> </w:t>
      </w:r>
      <w:r w:rsidRPr="00687E5C">
        <w:rPr>
          <w:spacing w:val="-2"/>
        </w:rPr>
        <w:t>комиссии:</w:t>
      </w:r>
    </w:p>
    <w:p w:rsidR="00687E5C" w:rsidRPr="00687E5C" w:rsidRDefault="00687E5C" w:rsidP="00687E5C">
      <w:pPr>
        <w:autoSpaceDE w:val="0"/>
        <w:autoSpaceDN w:val="0"/>
        <w:adjustRightInd w:val="0"/>
        <w:spacing w:before="4" w:line="360" w:lineRule="auto"/>
        <w:ind w:firstLine="709"/>
        <w:jc w:val="both"/>
      </w:pPr>
      <w:r w:rsidRPr="00687E5C">
        <w:t>Скоморохова Ольга Васильевна – и.о. Начальника Управления по социальной работе администрации Чамзинского муниципального района;</w:t>
      </w:r>
    </w:p>
    <w:p w:rsidR="00687E5C" w:rsidRPr="00687E5C" w:rsidRDefault="00687E5C" w:rsidP="00687E5C">
      <w:pPr>
        <w:autoSpaceDE w:val="0"/>
        <w:autoSpaceDN w:val="0"/>
        <w:adjustRightInd w:val="0"/>
        <w:spacing w:before="4" w:line="360" w:lineRule="auto"/>
        <w:ind w:firstLine="709"/>
        <w:jc w:val="both"/>
      </w:pPr>
      <w:r w:rsidRPr="00687E5C">
        <w:t>Ховатова Елена Владимировна – заместитель начальника Управления по социальной работе, заведующая отделом образования;</w:t>
      </w:r>
    </w:p>
    <w:p w:rsidR="00687E5C" w:rsidRPr="00687E5C" w:rsidRDefault="00687E5C" w:rsidP="00687E5C">
      <w:pPr>
        <w:autoSpaceDE w:val="0"/>
        <w:autoSpaceDN w:val="0"/>
        <w:adjustRightInd w:val="0"/>
        <w:spacing w:before="4" w:line="360" w:lineRule="auto"/>
        <w:ind w:firstLine="709"/>
        <w:jc w:val="both"/>
      </w:pPr>
      <w:r w:rsidRPr="00687E5C">
        <w:t>Трошина Елена Викторовна – директор МБОУ «Апраксинская средняя общеобразовательная школа»;</w:t>
      </w:r>
    </w:p>
    <w:p w:rsidR="00687E5C" w:rsidRPr="00687E5C" w:rsidRDefault="00687E5C" w:rsidP="00687E5C">
      <w:pPr>
        <w:autoSpaceDE w:val="0"/>
        <w:autoSpaceDN w:val="0"/>
        <w:adjustRightInd w:val="0"/>
        <w:spacing w:before="4" w:line="360" w:lineRule="auto"/>
        <w:ind w:firstLine="709"/>
        <w:jc w:val="both"/>
      </w:pPr>
      <w:r w:rsidRPr="00687E5C">
        <w:t>Великанова Ольга Николаевна – консультант Управления по социальной работе;</w:t>
      </w:r>
    </w:p>
    <w:p w:rsidR="00687E5C" w:rsidRPr="00687E5C" w:rsidRDefault="00687E5C" w:rsidP="00687E5C">
      <w:pPr>
        <w:autoSpaceDE w:val="0"/>
        <w:autoSpaceDN w:val="0"/>
        <w:adjustRightInd w:val="0"/>
        <w:spacing w:before="4" w:line="360" w:lineRule="auto"/>
        <w:ind w:firstLine="709"/>
        <w:jc w:val="both"/>
      </w:pPr>
      <w:r w:rsidRPr="00687E5C">
        <w:t>Новикова Наталья Вячеславовна – заместитель директора – начальник по учебно-методической работе и материально-техническому обеспечению муниципального казенного учреждения Чамзинского муниципального района «Центр обслуживания муниципальных учреждений» (по согласованию);</w:t>
      </w:r>
    </w:p>
    <w:p w:rsidR="00687E5C" w:rsidRPr="00687E5C" w:rsidRDefault="00687E5C" w:rsidP="00687E5C">
      <w:pPr>
        <w:autoSpaceDE w:val="0"/>
        <w:autoSpaceDN w:val="0"/>
        <w:adjustRightInd w:val="0"/>
        <w:spacing w:before="4" w:line="360" w:lineRule="auto"/>
        <w:ind w:firstLine="709"/>
        <w:jc w:val="both"/>
      </w:pPr>
      <w:r w:rsidRPr="00687E5C">
        <w:t>Комарова Светлана Ивановна – председатель профсоюза работников образования (по согласованию).</w:t>
      </w:r>
    </w:p>
    <w:p w:rsidR="00687E5C" w:rsidRPr="00687E5C" w:rsidRDefault="00687E5C" w:rsidP="00687E5C">
      <w:pPr>
        <w:autoSpaceDE w:val="0"/>
        <w:autoSpaceDN w:val="0"/>
        <w:adjustRightInd w:val="0"/>
        <w:spacing w:line="360" w:lineRule="auto"/>
        <w:ind w:firstLine="709"/>
      </w:pPr>
    </w:p>
    <w:p w:rsidR="00427957" w:rsidRDefault="00427957" w:rsidP="00687E5C">
      <w:pPr>
        <w:widowControl w:val="0"/>
        <w:autoSpaceDE w:val="0"/>
        <w:autoSpaceDN w:val="0"/>
        <w:adjustRightInd w:val="0"/>
        <w:jc w:val="center"/>
        <w:rPr>
          <w:rFonts w:ascii="Times New Roman CYR" w:hAnsi="Times New Roman CYR" w:cs="Times New Roman CYR"/>
        </w:rPr>
      </w:pPr>
    </w:p>
    <w:p w:rsidR="00427957" w:rsidRDefault="00427957" w:rsidP="00687E5C">
      <w:pPr>
        <w:widowControl w:val="0"/>
        <w:autoSpaceDE w:val="0"/>
        <w:autoSpaceDN w:val="0"/>
        <w:adjustRightInd w:val="0"/>
        <w:jc w:val="center"/>
        <w:rPr>
          <w:rFonts w:ascii="Times New Roman CYR" w:hAnsi="Times New Roman CYR" w:cs="Times New Roman CYR"/>
        </w:rPr>
      </w:pPr>
    </w:p>
    <w:p w:rsidR="00427957" w:rsidRDefault="00427957" w:rsidP="00687E5C">
      <w:pPr>
        <w:widowControl w:val="0"/>
        <w:autoSpaceDE w:val="0"/>
        <w:autoSpaceDN w:val="0"/>
        <w:adjustRightInd w:val="0"/>
        <w:jc w:val="center"/>
        <w:rPr>
          <w:rFonts w:ascii="Times New Roman CYR" w:hAnsi="Times New Roman CYR" w:cs="Times New Roman CYR"/>
        </w:rPr>
      </w:pPr>
    </w:p>
    <w:p w:rsidR="00427957" w:rsidRDefault="00427957" w:rsidP="00687E5C">
      <w:pPr>
        <w:widowControl w:val="0"/>
        <w:autoSpaceDE w:val="0"/>
        <w:autoSpaceDN w:val="0"/>
        <w:adjustRightInd w:val="0"/>
        <w:jc w:val="center"/>
        <w:rPr>
          <w:rFonts w:ascii="Times New Roman CYR" w:hAnsi="Times New Roman CYR" w:cs="Times New Roman CYR"/>
        </w:rPr>
      </w:pPr>
    </w:p>
    <w:p w:rsidR="00427957" w:rsidRDefault="00427957" w:rsidP="00687E5C">
      <w:pPr>
        <w:widowControl w:val="0"/>
        <w:autoSpaceDE w:val="0"/>
        <w:autoSpaceDN w:val="0"/>
        <w:adjustRightInd w:val="0"/>
        <w:jc w:val="center"/>
        <w:rPr>
          <w:rFonts w:ascii="Times New Roman CYR" w:hAnsi="Times New Roman CYR" w:cs="Times New Roman CYR"/>
        </w:rPr>
      </w:pPr>
    </w:p>
    <w:p w:rsidR="00687E5C" w:rsidRPr="00687E5C" w:rsidRDefault="00687E5C" w:rsidP="00687E5C">
      <w:pPr>
        <w:widowControl w:val="0"/>
        <w:autoSpaceDE w:val="0"/>
        <w:autoSpaceDN w:val="0"/>
        <w:adjustRightInd w:val="0"/>
        <w:jc w:val="center"/>
        <w:rPr>
          <w:rFonts w:ascii="Times New Roman CYR" w:hAnsi="Times New Roman CYR" w:cs="Times New Roman CYR"/>
          <w:i/>
          <w:iCs/>
        </w:rPr>
      </w:pPr>
      <w:r w:rsidRPr="00687E5C">
        <w:rPr>
          <w:rFonts w:ascii="Times New Roman CYR" w:hAnsi="Times New Roman CYR" w:cs="Times New Roman CYR"/>
        </w:rPr>
        <w:lastRenderedPageBreak/>
        <w:t>Республика Мордовия</w:t>
      </w:r>
    </w:p>
    <w:p w:rsidR="00687E5C" w:rsidRPr="00687E5C" w:rsidRDefault="00687E5C" w:rsidP="00687E5C">
      <w:pPr>
        <w:widowControl w:val="0"/>
        <w:autoSpaceDE w:val="0"/>
        <w:autoSpaceDN w:val="0"/>
        <w:adjustRightInd w:val="0"/>
        <w:jc w:val="center"/>
        <w:rPr>
          <w:rFonts w:ascii="Times New Roman CYR" w:hAnsi="Times New Roman CYR" w:cs="Times New Roman CYR"/>
        </w:rPr>
      </w:pPr>
      <w:r w:rsidRPr="00687E5C">
        <w:rPr>
          <w:rFonts w:ascii="Times New Roman CYR" w:hAnsi="Times New Roman CYR" w:cs="Times New Roman CYR"/>
        </w:rPr>
        <w:t xml:space="preserve">Администрация Чамзинского муниципального района </w:t>
      </w:r>
    </w:p>
    <w:p w:rsidR="00687E5C" w:rsidRPr="00687E5C" w:rsidRDefault="00687E5C" w:rsidP="00687E5C">
      <w:pPr>
        <w:widowControl w:val="0"/>
        <w:autoSpaceDE w:val="0"/>
        <w:autoSpaceDN w:val="0"/>
        <w:adjustRightInd w:val="0"/>
        <w:jc w:val="center"/>
        <w:rPr>
          <w:b/>
          <w:bCs/>
        </w:rPr>
      </w:pPr>
    </w:p>
    <w:p w:rsidR="00687E5C" w:rsidRPr="00687E5C" w:rsidRDefault="00687E5C" w:rsidP="00687E5C">
      <w:pPr>
        <w:widowControl w:val="0"/>
        <w:autoSpaceDE w:val="0"/>
        <w:autoSpaceDN w:val="0"/>
        <w:adjustRightInd w:val="0"/>
        <w:jc w:val="center"/>
        <w:rPr>
          <w:b/>
          <w:bCs/>
        </w:rPr>
      </w:pPr>
    </w:p>
    <w:p w:rsidR="00687E5C" w:rsidRPr="00687E5C" w:rsidRDefault="00687E5C" w:rsidP="00687E5C">
      <w:pPr>
        <w:autoSpaceDE w:val="0"/>
        <w:autoSpaceDN w:val="0"/>
        <w:adjustRightInd w:val="0"/>
        <w:spacing w:after="200"/>
        <w:jc w:val="center"/>
        <w:rPr>
          <w:rFonts w:ascii="Times New Roman CYR" w:hAnsi="Times New Roman CYR" w:cs="Times New Roman CYR"/>
        </w:rPr>
      </w:pPr>
      <w:r w:rsidRPr="00687E5C">
        <w:rPr>
          <w:rFonts w:ascii="Times New Roman CYR" w:hAnsi="Times New Roman CYR" w:cs="Times New Roman CYR"/>
        </w:rPr>
        <w:t>ПОСТАНОВЛЕНИЕ</w:t>
      </w:r>
    </w:p>
    <w:p w:rsidR="00687E5C" w:rsidRPr="00687E5C" w:rsidRDefault="00687E5C" w:rsidP="00687E5C">
      <w:pPr>
        <w:autoSpaceDE w:val="0"/>
        <w:autoSpaceDN w:val="0"/>
        <w:adjustRightInd w:val="0"/>
        <w:spacing w:after="200"/>
        <w:jc w:val="both"/>
        <w:rPr>
          <w:rFonts w:ascii="Times New Roman CYR" w:hAnsi="Times New Roman CYR" w:cs="Times New Roman CYR"/>
          <w:bCs/>
        </w:rPr>
      </w:pPr>
      <w:r w:rsidRPr="00687E5C">
        <w:rPr>
          <w:bCs/>
        </w:rPr>
        <w:t xml:space="preserve">«21» июля </w:t>
      </w:r>
      <w:smartTag w:uri="urn:schemas-microsoft-com:office:smarttags" w:element="metricconverter">
        <w:smartTagPr>
          <w:attr w:name="ProductID" w:val="2026 г"/>
        </w:smartTagPr>
        <w:r w:rsidRPr="00687E5C">
          <w:rPr>
            <w:bCs/>
          </w:rPr>
          <w:t xml:space="preserve">2026 </w:t>
        </w:r>
        <w:r w:rsidRPr="00687E5C">
          <w:rPr>
            <w:rFonts w:ascii="Times New Roman CYR" w:hAnsi="Times New Roman CYR" w:cs="Times New Roman CYR"/>
            <w:bCs/>
          </w:rPr>
          <w:t>г</w:t>
        </w:r>
      </w:smartTag>
      <w:r w:rsidRPr="00687E5C">
        <w:rPr>
          <w:rFonts w:ascii="Times New Roman CYR" w:hAnsi="Times New Roman CYR" w:cs="Times New Roman CYR"/>
          <w:bCs/>
        </w:rPr>
        <w:t>.</w:t>
      </w:r>
      <w:r w:rsidRPr="00687E5C">
        <w:rPr>
          <w:rFonts w:ascii="Times New Roman CYR" w:hAnsi="Times New Roman CYR" w:cs="Times New Roman CYR"/>
          <w:bCs/>
        </w:rPr>
        <w:tab/>
      </w:r>
      <w:r w:rsidRPr="00687E5C">
        <w:rPr>
          <w:rFonts w:ascii="Times New Roman CYR" w:hAnsi="Times New Roman CYR" w:cs="Times New Roman CYR"/>
          <w:bCs/>
        </w:rPr>
        <w:tab/>
      </w:r>
      <w:r w:rsidRPr="00687E5C">
        <w:rPr>
          <w:rFonts w:ascii="Times New Roman CYR" w:hAnsi="Times New Roman CYR" w:cs="Times New Roman CYR"/>
          <w:bCs/>
        </w:rPr>
        <w:tab/>
        <w:t xml:space="preserve">                      </w:t>
      </w:r>
      <w:r w:rsidRPr="00687E5C">
        <w:rPr>
          <w:rFonts w:ascii="Times New Roman CYR" w:hAnsi="Times New Roman CYR" w:cs="Times New Roman CYR"/>
          <w:bCs/>
        </w:rPr>
        <w:tab/>
        <w:t xml:space="preserve">          </w:t>
      </w:r>
      <w:r w:rsidR="00427957">
        <w:rPr>
          <w:rFonts w:ascii="Times New Roman CYR" w:hAnsi="Times New Roman CYR" w:cs="Times New Roman CYR"/>
          <w:bCs/>
        </w:rPr>
        <w:t xml:space="preserve">                                    </w:t>
      </w:r>
      <w:r w:rsidRPr="00687E5C">
        <w:rPr>
          <w:rFonts w:ascii="Times New Roman CYR" w:hAnsi="Times New Roman CYR" w:cs="Times New Roman CYR"/>
          <w:bCs/>
        </w:rPr>
        <w:t xml:space="preserve">   № 494</w:t>
      </w:r>
    </w:p>
    <w:p w:rsidR="00687E5C" w:rsidRPr="00687E5C" w:rsidRDefault="00687E5C" w:rsidP="00687E5C">
      <w:pPr>
        <w:autoSpaceDE w:val="0"/>
        <w:autoSpaceDN w:val="0"/>
        <w:adjustRightInd w:val="0"/>
        <w:jc w:val="center"/>
        <w:rPr>
          <w:rFonts w:ascii="Times New Roman CYR" w:hAnsi="Times New Roman CYR" w:cs="Times New Roman CYR"/>
        </w:rPr>
      </w:pPr>
      <w:r w:rsidRPr="00687E5C">
        <w:rPr>
          <w:rFonts w:ascii="Times New Roman CYR" w:hAnsi="Times New Roman CYR" w:cs="Times New Roman CYR"/>
        </w:rPr>
        <w:t>р.п. Чамзинка</w:t>
      </w:r>
    </w:p>
    <w:p w:rsidR="00687E5C" w:rsidRPr="00687E5C" w:rsidRDefault="00687E5C" w:rsidP="00687E5C">
      <w:pPr>
        <w:autoSpaceDE w:val="0"/>
        <w:autoSpaceDN w:val="0"/>
        <w:adjustRightInd w:val="0"/>
        <w:jc w:val="center"/>
      </w:pPr>
    </w:p>
    <w:p w:rsidR="00687E5C" w:rsidRPr="00687E5C" w:rsidRDefault="00687E5C" w:rsidP="00687E5C">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 xml:space="preserve">О внесении изменений в постановление администрации Чамзинского муниципального района от 13.07.2026 года №455 «О реорганизации МБОУ «Киржеманская средняя общеобразовательная школа» </w:t>
      </w:r>
    </w:p>
    <w:p w:rsidR="00687E5C" w:rsidRPr="00687E5C" w:rsidRDefault="00687E5C" w:rsidP="00687E5C">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 xml:space="preserve">путем присоединения к  МБОУ </w:t>
      </w:r>
    </w:p>
    <w:p w:rsidR="00687E5C" w:rsidRPr="00687E5C" w:rsidRDefault="00687E5C" w:rsidP="00687E5C">
      <w:pPr>
        <w:autoSpaceDE w:val="0"/>
        <w:autoSpaceDN w:val="0"/>
        <w:adjustRightInd w:val="0"/>
        <w:jc w:val="center"/>
        <w:rPr>
          <w:rFonts w:ascii="Times New Roman CYR" w:hAnsi="Times New Roman CYR" w:cs="Times New Roman CYR"/>
          <w:b/>
          <w:bCs/>
          <w:color w:val="26282F"/>
        </w:rPr>
      </w:pPr>
      <w:r w:rsidRPr="00687E5C">
        <w:rPr>
          <w:rFonts w:ascii="Times New Roman CYR" w:hAnsi="Times New Roman CYR" w:cs="Times New Roman CYR"/>
          <w:b/>
          <w:bCs/>
          <w:color w:val="26282F"/>
        </w:rPr>
        <w:t>«Чамзинская средняя общеобразовательная школа №2»</w:t>
      </w:r>
    </w:p>
    <w:p w:rsidR="00687E5C" w:rsidRPr="00687E5C" w:rsidRDefault="00687E5C" w:rsidP="00687E5C">
      <w:pPr>
        <w:autoSpaceDE w:val="0"/>
        <w:autoSpaceDN w:val="0"/>
        <w:adjustRightInd w:val="0"/>
        <w:ind w:firstLine="709"/>
        <w:jc w:val="center"/>
        <w:rPr>
          <w:b/>
          <w:bCs/>
        </w:rPr>
      </w:pPr>
    </w:p>
    <w:p w:rsidR="00687E5C" w:rsidRPr="00687E5C" w:rsidRDefault="00687E5C" w:rsidP="00687E5C">
      <w:pPr>
        <w:autoSpaceDE w:val="0"/>
        <w:autoSpaceDN w:val="0"/>
        <w:adjustRightInd w:val="0"/>
        <w:ind w:firstLine="708"/>
        <w:jc w:val="both"/>
        <w:rPr>
          <w:rFonts w:ascii="Times New Roman CYR" w:hAnsi="Times New Roman CYR" w:cs="Times New Roman CYR"/>
          <w:color w:val="26282F"/>
        </w:rPr>
      </w:pPr>
      <w:r w:rsidRPr="00687E5C">
        <w:rPr>
          <w:rFonts w:ascii="Times New Roman CYR" w:hAnsi="Times New Roman CYR" w:cs="Times New Roman CYR"/>
          <w:color w:val="26282F"/>
        </w:rPr>
        <w:t>Руководствуясь Гражданским кодексом Российской Федерации (ст.57), ч. 6 ст.27 Федерального закона от 29.12.2012 года №273-ФЗ «Об образовании в Российской Федерации», федеральными законами о 12.01.1996 года №7-ФЗ «О некоммерческих организациях», от 06.10.2003 года №131-ФЗ «Об общих принципах местного самоуправления в Российской Федерации», Уставом Чамзинского муниципального района, Постановлением Администрации Чамзинского муниципального района Республики Мордовия от 14.10.2010 года №804 «Об утверждении Порядка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на основании представленных документов</w:t>
      </w:r>
    </w:p>
    <w:p w:rsidR="00687E5C" w:rsidRPr="00687E5C" w:rsidRDefault="00687E5C" w:rsidP="00687E5C">
      <w:pPr>
        <w:autoSpaceDE w:val="0"/>
        <w:autoSpaceDN w:val="0"/>
        <w:adjustRightInd w:val="0"/>
        <w:spacing w:after="200"/>
        <w:ind w:firstLine="709"/>
        <w:jc w:val="both"/>
      </w:pPr>
    </w:p>
    <w:p w:rsidR="00687E5C" w:rsidRPr="00687E5C" w:rsidRDefault="00687E5C" w:rsidP="00687E5C">
      <w:pPr>
        <w:autoSpaceDE w:val="0"/>
        <w:autoSpaceDN w:val="0"/>
        <w:adjustRightInd w:val="0"/>
        <w:jc w:val="center"/>
        <w:rPr>
          <w:rFonts w:ascii="Times New Roman CYR" w:hAnsi="Times New Roman CYR" w:cs="Times New Roman CYR"/>
          <w:bCs/>
        </w:rPr>
      </w:pPr>
      <w:r w:rsidRPr="00687E5C">
        <w:rPr>
          <w:rFonts w:ascii="Times New Roman CYR" w:hAnsi="Times New Roman CYR" w:cs="Times New Roman CYR"/>
          <w:bCs/>
        </w:rPr>
        <w:t>ПОСТАНОВЛЯЕТ:</w:t>
      </w:r>
    </w:p>
    <w:p w:rsidR="00687E5C" w:rsidRPr="00687E5C" w:rsidRDefault="00687E5C" w:rsidP="00687E5C">
      <w:pPr>
        <w:autoSpaceDE w:val="0"/>
        <w:autoSpaceDN w:val="0"/>
        <w:adjustRightInd w:val="0"/>
        <w:ind w:firstLine="709"/>
        <w:jc w:val="center"/>
        <w:rPr>
          <w:b/>
          <w:bCs/>
        </w:rPr>
      </w:pPr>
    </w:p>
    <w:p w:rsidR="00687E5C" w:rsidRPr="00687E5C" w:rsidRDefault="00687E5C" w:rsidP="00687E5C">
      <w:pPr>
        <w:autoSpaceDE w:val="0"/>
        <w:autoSpaceDN w:val="0"/>
        <w:adjustRightInd w:val="0"/>
        <w:jc w:val="both"/>
        <w:rPr>
          <w:rFonts w:ascii="Times New Roman CYR" w:hAnsi="Times New Roman CYR" w:cs="Times New Roman CYR"/>
          <w:bCs/>
          <w:color w:val="26282F"/>
        </w:rPr>
      </w:pPr>
      <w:r w:rsidRPr="00687E5C">
        <w:t xml:space="preserve">1. Внести следующие изменения в постановление </w:t>
      </w:r>
      <w:r w:rsidRPr="00687E5C">
        <w:rPr>
          <w:rFonts w:ascii="Times New Roman CYR" w:hAnsi="Times New Roman CYR" w:cs="Times New Roman CYR"/>
          <w:bCs/>
          <w:color w:val="26282F"/>
        </w:rPr>
        <w:t xml:space="preserve">администрации Чамзинского муниципального района от 13.07.2026 года №455 «О реорганизации МБОУ «Киржеманская средняя общеобразовательная школа» </w:t>
      </w:r>
    </w:p>
    <w:p w:rsidR="00687E5C" w:rsidRPr="00687E5C" w:rsidRDefault="00687E5C" w:rsidP="00687E5C">
      <w:pPr>
        <w:autoSpaceDE w:val="0"/>
        <w:autoSpaceDN w:val="0"/>
        <w:adjustRightInd w:val="0"/>
        <w:jc w:val="both"/>
        <w:rPr>
          <w:rFonts w:ascii="Times New Roman CYR" w:hAnsi="Times New Roman CYR" w:cs="Times New Roman CYR"/>
          <w:bCs/>
          <w:color w:val="26282F"/>
        </w:rPr>
      </w:pPr>
      <w:r w:rsidRPr="00687E5C">
        <w:rPr>
          <w:rFonts w:ascii="Times New Roman CYR" w:hAnsi="Times New Roman CYR" w:cs="Times New Roman CYR"/>
          <w:bCs/>
          <w:color w:val="26282F"/>
        </w:rPr>
        <w:t>путем присоединения к  МБОУ «Чамзинская средняя общеобразовательная школа №2», дополнив его пунктами 1.1. и 1.2. следующего содержания:</w:t>
      </w:r>
    </w:p>
    <w:p w:rsidR="00687E5C" w:rsidRPr="00687E5C" w:rsidRDefault="00687E5C" w:rsidP="00687E5C">
      <w:pPr>
        <w:autoSpaceDE w:val="0"/>
        <w:autoSpaceDN w:val="0"/>
        <w:adjustRightInd w:val="0"/>
        <w:jc w:val="both"/>
        <w:rPr>
          <w:rFonts w:ascii="Times New Roman CYR" w:hAnsi="Times New Roman CYR" w:cs="Times New Roman CYR"/>
          <w:bCs/>
          <w:color w:val="26282F"/>
        </w:rPr>
      </w:pPr>
      <w:r w:rsidRPr="00687E5C">
        <w:rPr>
          <w:rFonts w:ascii="Times New Roman CYR" w:hAnsi="Times New Roman CYR" w:cs="Times New Roman CYR"/>
          <w:bCs/>
          <w:color w:val="26282F"/>
        </w:rPr>
        <w:t xml:space="preserve">«1.1. </w:t>
      </w:r>
      <w:r w:rsidRPr="00687E5C">
        <w:rPr>
          <w:rFonts w:ascii="Times New Roman CYR" w:hAnsi="Times New Roman CYR" w:cs="Times New Roman CYR"/>
        </w:rPr>
        <w:t xml:space="preserve">Утвердить план мероприятий по реорганизации </w:t>
      </w:r>
      <w:r w:rsidRPr="00687E5C">
        <w:rPr>
          <w:rFonts w:ascii="Times New Roman CYR" w:hAnsi="Times New Roman CYR" w:cs="Times New Roman CYR"/>
          <w:bCs/>
          <w:color w:val="26282F"/>
        </w:rPr>
        <w:t>МБОУ «Киржеманская средняя общеобразовательная школа» путем присоединения к  МБОУ «Чамзинская средняя общеобразовательная школа №2»</w:t>
      </w:r>
      <w:r w:rsidRPr="00687E5C">
        <w:rPr>
          <w:rFonts w:ascii="Times New Roman CYR" w:hAnsi="Times New Roman CYR" w:cs="Times New Roman CYR"/>
        </w:rPr>
        <w:t>, согласно приложению 1.</w:t>
      </w:r>
    </w:p>
    <w:p w:rsidR="00687E5C" w:rsidRPr="00687E5C" w:rsidRDefault="00687E5C" w:rsidP="00687E5C">
      <w:pPr>
        <w:tabs>
          <w:tab w:val="left" w:pos="1331"/>
        </w:tabs>
        <w:autoSpaceDE w:val="0"/>
        <w:autoSpaceDN w:val="0"/>
        <w:adjustRightInd w:val="0"/>
        <w:spacing w:before="1" w:line="276" w:lineRule="auto"/>
        <w:ind w:right="139"/>
        <w:jc w:val="both"/>
        <w:rPr>
          <w:rFonts w:ascii="Times New Roman CYR" w:hAnsi="Times New Roman CYR" w:cs="Times New Roman CYR"/>
        </w:rPr>
      </w:pPr>
      <w:r w:rsidRPr="00687E5C">
        <w:rPr>
          <w:rFonts w:ascii="Times New Roman CYR" w:hAnsi="Times New Roman CYR" w:cs="Times New Roman CYR"/>
          <w:bCs/>
          <w:color w:val="26282F"/>
        </w:rPr>
        <w:t xml:space="preserve">1.2. </w:t>
      </w:r>
      <w:r w:rsidRPr="00687E5C">
        <w:rPr>
          <w:rFonts w:ascii="Times New Roman CYR" w:hAnsi="Times New Roman CYR" w:cs="Times New Roman CYR"/>
        </w:rPr>
        <w:t>Создать комиссию по вопросам реорганизации образовательных учреждений в составе, согласно приложению 2».</w:t>
      </w:r>
    </w:p>
    <w:p w:rsidR="00687E5C" w:rsidRPr="00687E5C" w:rsidRDefault="00687E5C" w:rsidP="00687E5C">
      <w:pPr>
        <w:autoSpaceDE w:val="0"/>
        <w:autoSpaceDN w:val="0"/>
        <w:adjustRightInd w:val="0"/>
        <w:jc w:val="both"/>
        <w:rPr>
          <w:rFonts w:ascii="Times New Roman CYR" w:hAnsi="Times New Roman CYR" w:cs="Times New Roman CYR"/>
        </w:rPr>
      </w:pPr>
      <w:r w:rsidRPr="00687E5C">
        <w:rPr>
          <w:rFonts w:ascii="Times New Roman CYR" w:hAnsi="Times New Roman CYR" w:cs="Times New Roman CYR"/>
        </w:rPr>
        <w:t xml:space="preserve">2. </w:t>
      </w:r>
      <w:r w:rsidRPr="00687E5C">
        <w:t xml:space="preserve"> </w:t>
      </w:r>
      <w:r w:rsidRPr="00687E5C">
        <w:rPr>
          <w:rFonts w:ascii="Times New Roman CYR" w:hAnsi="Times New Roman CYR" w:cs="Times New Roman CYR"/>
          <w:color w:val="000000"/>
        </w:rPr>
        <w:t>Контроль за исполнением постановления возложить на исполняющего обязанности начальника Управления по социальной работе администрации Чамзинского муниципального района Скоморохову О.В.</w:t>
      </w:r>
    </w:p>
    <w:p w:rsidR="00687E5C" w:rsidRPr="00687E5C" w:rsidRDefault="00687E5C" w:rsidP="00687E5C">
      <w:pPr>
        <w:autoSpaceDE w:val="0"/>
        <w:autoSpaceDN w:val="0"/>
        <w:adjustRightInd w:val="0"/>
        <w:jc w:val="both"/>
        <w:rPr>
          <w:rFonts w:ascii="Times New Roman CYR" w:hAnsi="Times New Roman CYR" w:cs="Times New Roman CYR"/>
        </w:rPr>
      </w:pPr>
      <w:r w:rsidRPr="00687E5C">
        <w:t xml:space="preserve">3. </w:t>
      </w:r>
      <w:r w:rsidRPr="00687E5C">
        <w:rPr>
          <w:rFonts w:ascii="Times New Roman CYR" w:hAnsi="Times New Roman CYR" w:cs="Times New Roman CYR"/>
        </w:rPr>
        <w:t>Настоящее постановление вступает в силу после его подписания и подлежит официальному опубликованию в Информационном бюллетене Чамзинского муниципального района.</w:t>
      </w:r>
    </w:p>
    <w:p w:rsidR="00687E5C" w:rsidRPr="00687E5C" w:rsidRDefault="00687E5C" w:rsidP="00687E5C">
      <w:pPr>
        <w:tabs>
          <w:tab w:val="left" w:pos="1331"/>
        </w:tabs>
        <w:autoSpaceDE w:val="0"/>
        <w:autoSpaceDN w:val="0"/>
        <w:adjustRightInd w:val="0"/>
        <w:spacing w:before="1" w:line="276" w:lineRule="auto"/>
        <w:ind w:right="139"/>
        <w:jc w:val="both"/>
        <w:rPr>
          <w:rFonts w:ascii="Times New Roman CYR" w:hAnsi="Times New Roman CYR" w:cs="Times New Roman CYR"/>
        </w:rPr>
      </w:pPr>
    </w:p>
    <w:p w:rsidR="00687E5C" w:rsidRPr="00687E5C" w:rsidRDefault="00687E5C" w:rsidP="00687E5C">
      <w:pPr>
        <w:autoSpaceDE w:val="0"/>
        <w:autoSpaceDN w:val="0"/>
        <w:adjustRightInd w:val="0"/>
        <w:rPr>
          <w:rFonts w:ascii="Times New Roman CYR" w:hAnsi="Times New Roman CYR" w:cs="Times New Roman CYR"/>
          <w:bCs/>
        </w:rPr>
      </w:pPr>
      <w:r w:rsidRPr="00687E5C">
        <w:rPr>
          <w:rFonts w:ascii="Times New Roman CYR" w:hAnsi="Times New Roman CYR" w:cs="Times New Roman CYR"/>
          <w:bCs/>
        </w:rPr>
        <w:t xml:space="preserve">Глава Чамзинского </w:t>
      </w:r>
    </w:p>
    <w:p w:rsidR="00687E5C" w:rsidRPr="00687E5C" w:rsidRDefault="00687E5C" w:rsidP="00687E5C">
      <w:pPr>
        <w:autoSpaceDE w:val="0"/>
        <w:autoSpaceDN w:val="0"/>
        <w:adjustRightInd w:val="0"/>
        <w:rPr>
          <w:rFonts w:ascii="Times New Roman CYR" w:hAnsi="Times New Roman CYR" w:cs="Times New Roman CYR"/>
          <w:bCs/>
        </w:rPr>
      </w:pPr>
      <w:r w:rsidRPr="00687E5C">
        <w:rPr>
          <w:rFonts w:ascii="Times New Roman CYR" w:hAnsi="Times New Roman CYR" w:cs="Times New Roman CYR"/>
          <w:bCs/>
        </w:rPr>
        <w:t>муниципального района                                                                     В.А. Буткеев</w:t>
      </w:r>
    </w:p>
    <w:p w:rsidR="00687E5C" w:rsidRPr="00687E5C" w:rsidRDefault="00687E5C" w:rsidP="00687E5C">
      <w:pPr>
        <w:rPr>
          <w:rFonts w:ascii="Times New Roman CYR" w:hAnsi="Times New Roman CYR" w:cs="Times New Roman CYR"/>
          <w:bCs/>
        </w:rPr>
        <w:sectPr w:rsidR="00687E5C" w:rsidRPr="00687E5C">
          <w:pgSz w:w="11906" w:h="16838"/>
          <w:pgMar w:top="1134" w:right="851" w:bottom="1134" w:left="1701" w:header="709" w:footer="709" w:gutter="0"/>
          <w:cols w:space="720"/>
        </w:sectPr>
      </w:pPr>
    </w:p>
    <w:p w:rsidR="00687E5C" w:rsidRPr="00687E5C" w:rsidRDefault="00687E5C" w:rsidP="00687E5C">
      <w:pPr>
        <w:autoSpaceDE w:val="0"/>
        <w:autoSpaceDN w:val="0"/>
        <w:adjustRightInd w:val="0"/>
        <w:spacing w:before="100"/>
        <w:jc w:val="right"/>
      </w:pPr>
      <w:r w:rsidRPr="00687E5C">
        <w:lastRenderedPageBreak/>
        <w:t xml:space="preserve">Приложение 1 </w:t>
      </w:r>
    </w:p>
    <w:p w:rsidR="00687E5C" w:rsidRPr="00687E5C" w:rsidRDefault="00687E5C" w:rsidP="00687E5C">
      <w:pPr>
        <w:autoSpaceDE w:val="0"/>
        <w:autoSpaceDN w:val="0"/>
        <w:adjustRightInd w:val="0"/>
        <w:spacing w:before="100"/>
        <w:jc w:val="right"/>
      </w:pPr>
      <w:r w:rsidRPr="00687E5C">
        <w:t xml:space="preserve">к постановлению администрации </w:t>
      </w:r>
    </w:p>
    <w:p w:rsidR="00687E5C" w:rsidRPr="00687E5C" w:rsidRDefault="00687E5C" w:rsidP="00687E5C">
      <w:pPr>
        <w:autoSpaceDE w:val="0"/>
        <w:autoSpaceDN w:val="0"/>
        <w:adjustRightInd w:val="0"/>
        <w:spacing w:before="100"/>
        <w:jc w:val="right"/>
      </w:pPr>
      <w:r w:rsidRPr="00687E5C">
        <w:t>Чамзинского муниципального района</w:t>
      </w:r>
    </w:p>
    <w:p w:rsidR="00687E5C" w:rsidRPr="00687E5C" w:rsidRDefault="00687E5C" w:rsidP="00687E5C">
      <w:pPr>
        <w:autoSpaceDE w:val="0"/>
        <w:autoSpaceDN w:val="0"/>
        <w:adjustRightInd w:val="0"/>
        <w:spacing w:before="100"/>
        <w:jc w:val="right"/>
      </w:pPr>
      <w:r w:rsidRPr="00687E5C">
        <w:t>от ______________№___________</w:t>
      </w:r>
    </w:p>
    <w:p w:rsidR="00687E5C" w:rsidRPr="00687E5C" w:rsidRDefault="00687E5C" w:rsidP="00687E5C">
      <w:pPr>
        <w:autoSpaceDE w:val="0"/>
        <w:autoSpaceDN w:val="0"/>
        <w:adjustRightInd w:val="0"/>
        <w:ind w:left="7515"/>
        <w:rPr>
          <w:rFonts w:ascii="Times New Roman CYR" w:hAnsi="Times New Roman CYR" w:cs="Times New Roman CYR"/>
          <w:bCs/>
        </w:rPr>
      </w:pPr>
      <w:r w:rsidRPr="00687E5C">
        <w:rPr>
          <w:rFonts w:ascii="Times New Roman CYR" w:hAnsi="Times New Roman CYR" w:cs="Times New Roman CYR"/>
          <w:bCs/>
          <w:spacing w:val="-4"/>
        </w:rPr>
        <w:t>План</w:t>
      </w:r>
    </w:p>
    <w:p w:rsidR="00687E5C" w:rsidRPr="00687E5C" w:rsidRDefault="00687E5C" w:rsidP="00687E5C">
      <w:pPr>
        <w:autoSpaceDE w:val="0"/>
        <w:autoSpaceDN w:val="0"/>
        <w:adjustRightInd w:val="0"/>
        <w:jc w:val="center"/>
        <w:rPr>
          <w:rFonts w:ascii="Times New Roman CYR" w:hAnsi="Times New Roman CYR" w:cs="Times New Roman CYR"/>
          <w:bCs/>
          <w:color w:val="26282F"/>
        </w:rPr>
      </w:pPr>
      <w:r w:rsidRPr="00687E5C">
        <w:rPr>
          <w:rFonts w:ascii="Times New Roman CYR" w:hAnsi="Times New Roman CYR" w:cs="Times New Roman CYR"/>
          <w:bCs/>
        </w:rPr>
        <w:t xml:space="preserve">мероприятий по реорганизации </w:t>
      </w:r>
      <w:r w:rsidRPr="00687E5C">
        <w:rPr>
          <w:rFonts w:ascii="Times New Roman CYR" w:hAnsi="Times New Roman CYR" w:cs="Times New Roman CYR"/>
          <w:bCs/>
          <w:color w:val="26282F"/>
        </w:rPr>
        <w:t>МБОУ «Киржеманская средняя общеобразовательная школа»</w:t>
      </w:r>
    </w:p>
    <w:p w:rsidR="00687E5C" w:rsidRPr="00687E5C" w:rsidRDefault="00687E5C" w:rsidP="00687E5C">
      <w:pPr>
        <w:autoSpaceDE w:val="0"/>
        <w:autoSpaceDN w:val="0"/>
        <w:adjustRightInd w:val="0"/>
        <w:jc w:val="center"/>
        <w:rPr>
          <w:rFonts w:ascii="Times New Roman CYR" w:hAnsi="Times New Roman CYR" w:cs="Times New Roman CYR"/>
          <w:bCs/>
          <w:color w:val="26282F"/>
        </w:rPr>
      </w:pPr>
      <w:r w:rsidRPr="00687E5C">
        <w:rPr>
          <w:rFonts w:ascii="Times New Roman CYR" w:hAnsi="Times New Roman CYR" w:cs="Times New Roman CYR"/>
          <w:bCs/>
          <w:color w:val="26282F"/>
        </w:rPr>
        <w:t>путем присоединения к  МБОУ «Чамзинская средняя общеобразовательная школа №2»</w:t>
      </w:r>
    </w:p>
    <w:p w:rsidR="00687E5C" w:rsidRPr="00687E5C" w:rsidRDefault="00687E5C" w:rsidP="00687E5C">
      <w:pPr>
        <w:autoSpaceDE w:val="0"/>
        <w:autoSpaceDN w:val="0"/>
        <w:adjustRightInd w:val="0"/>
        <w:spacing w:line="276" w:lineRule="auto"/>
        <w:ind w:left="138"/>
        <w:jc w:val="center"/>
        <w:rPr>
          <w:rFonts w:ascii="Times New Roman CYR" w:hAnsi="Times New Roman CYR" w:cs="Times New Roman CYR"/>
          <w:bCs/>
        </w:rPr>
      </w:pPr>
    </w:p>
    <w:p w:rsidR="00687E5C" w:rsidRPr="00687E5C" w:rsidRDefault="00687E5C" w:rsidP="00687E5C">
      <w:pPr>
        <w:autoSpaceDE w:val="0"/>
        <w:autoSpaceDN w:val="0"/>
        <w:adjustRightInd w:val="0"/>
        <w:spacing w:before="142"/>
        <w:rPr>
          <w:b/>
          <w:bCs/>
        </w:rPr>
      </w:pPr>
    </w:p>
    <w:tbl>
      <w:tblPr>
        <w:tblW w:w="0" w:type="auto"/>
        <w:tblInd w:w="41" w:type="dxa"/>
        <w:tblLayout w:type="fixed"/>
        <w:tblCellMar>
          <w:left w:w="0" w:type="dxa"/>
          <w:right w:w="0" w:type="dxa"/>
        </w:tblCellMar>
        <w:tblLook w:val="0000"/>
      </w:tblPr>
      <w:tblGrid>
        <w:gridCol w:w="567"/>
        <w:gridCol w:w="6056"/>
        <w:gridCol w:w="4680"/>
        <w:gridCol w:w="3641"/>
      </w:tblGrid>
      <w:tr w:rsidR="00687E5C" w:rsidRPr="00687E5C" w:rsidTr="00AC5D08">
        <w:trPr>
          <w:trHeight w:val="642"/>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20" w:lineRule="atLeast"/>
              <w:ind w:left="70" w:right="127"/>
              <w:jc w:val="center"/>
              <w:rPr>
                <w:lang w:val="en-US"/>
              </w:rPr>
            </w:pPr>
            <w:r w:rsidRPr="00687E5C">
              <w:rPr>
                <w:b/>
                <w:bCs/>
                <w:spacing w:val="-10"/>
                <w:lang w:val="en-US"/>
              </w:rPr>
              <w:t>№</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20" w:lineRule="atLeast"/>
              <w:ind w:left="107"/>
              <w:rPr>
                <w:lang w:val="en-US"/>
              </w:rPr>
            </w:pPr>
            <w:r w:rsidRPr="00687E5C">
              <w:rPr>
                <w:b/>
                <w:bCs/>
              </w:rPr>
              <w:t>наименование</w:t>
            </w:r>
            <w:r w:rsidRPr="00687E5C">
              <w:rPr>
                <w:b/>
                <w:bCs/>
                <w:spacing w:val="-8"/>
              </w:rPr>
              <w:t xml:space="preserve"> </w:t>
            </w:r>
            <w:r w:rsidRPr="00687E5C">
              <w:rPr>
                <w:b/>
                <w:bCs/>
                <w:spacing w:val="-2"/>
              </w:rPr>
              <w:t>мероприятия</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20" w:lineRule="atLeast"/>
              <w:ind w:left="109"/>
              <w:rPr>
                <w:lang w:val="en-US"/>
              </w:rPr>
            </w:pPr>
            <w:r w:rsidRPr="00687E5C">
              <w:rPr>
                <w:b/>
                <w:bCs/>
              </w:rPr>
              <w:t>срок</w:t>
            </w:r>
            <w:r w:rsidRPr="00687E5C">
              <w:rPr>
                <w:b/>
                <w:bCs/>
                <w:spacing w:val="-1"/>
              </w:rPr>
              <w:t xml:space="preserve"> </w:t>
            </w:r>
            <w:r w:rsidRPr="00687E5C">
              <w:rPr>
                <w:b/>
                <w:bCs/>
                <w:spacing w:val="-2"/>
              </w:rPr>
              <w:t>исполнения</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22" w:lineRule="atLeast"/>
              <w:ind w:left="109" w:right="94"/>
              <w:rPr>
                <w:lang w:val="en-US"/>
              </w:rPr>
            </w:pPr>
            <w:r w:rsidRPr="00687E5C">
              <w:rPr>
                <w:b/>
                <w:bCs/>
                <w:spacing w:val="-2"/>
              </w:rPr>
              <w:t>ответственный исполнитель</w:t>
            </w:r>
          </w:p>
        </w:tc>
      </w:tr>
      <w:tr w:rsidR="00687E5C" w:rsidRPr="00687E5C" w:rsidTr="00AC5D08">
        <w:trPr>
          <w:trHeight w:val="1803"/>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4" w:lineRule="atLeast"/>
              <w:ind w:left="12" w:right="139"/>
              <w:jc w:val="center"/>
              <w:rPr>
                <w:lang w:val="en-US"/>
              </w:rPr>
            </w:pPr>
            <w:r w:rsidRPr="00687E5C">
              <w:rPr>
                <w:spacing w:val="-5"/>
                <w:lang w:val="en-US"/>
              </w:rPr>
              <w:t>1.</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ind w:right="180"/>
              <w:jc w:val="both"/>
              <w:rPr>
                <w:bCs/>
                <w:color w:val="26282F"/>
              </w:rPr>
            </w:pPr>
            <w:r w:rsidRPr="00687E5C">
              <w:t xml:space="preserve">Уведомить орган, осуществляющий </w:t>
            </w:r>
            <w:r w:rsidRPr="00687E5C">
              <w:rPr>
                <w:spacing w:val="-2"/>
              </w:rPr>
              <w:t>государственную</w:t>
            </w:r>
            <w:r w:rsidRPr="00687E5C">
              <w:t xml:space="preserve"> </w:t>
            </w:r>
            <w:r w:rsidRPr="00687E5C">
              <w:rPr>
                <w:spacing w:val="-2"/>
              </w:rPr>
              <w:t xml:space="preserve">регистрацию </w:t>
            </w:r>
            <w:r w:rsidRPr="00687E5C">
              <w:t xml:space="preserve">юридических лиц (налоговый орган), о начале процедуры реорганизации </w:t>
            </w:r>
            <w:r w:rsidRPr="00687E5C">
              <w:rPr>
                <w:bCs/>
                <w:color w:val="26282F"/>
              </w:rPr>
              <w:t>МБОУ «Киржеманская средняя общеобразовательная школа» путем присоединения к  МБОУ «Чамзинская средняя общеобразовательная школа №2»</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276" w:lineRule="auto"/>
              <w:ind w:left="109" w:right="216"/>
            </w:pPr>
            <w:r w:rsidRPr="00687E5C">
              <w:t>В</w:t>
            </w:r>
            <w:r w:rsidRPr="00687E5C">
              <w:rPr>
                <w:spacing w:val="-18"/>
              </w:rPr>
              <w:t xml:space="preserve"> </w:t>
            </w:r>
            <w:r w:rsidRPr="00687E5C">
              <w:t>трехдневный</w:t>
            </w:r>
            <w:r w:rsidRPr="00687E5C">
              <w:rPr>
                <w:spacing w:val="-17"/>
              </w:rPr>
              <w:t xml:space="preserve"> </w:t>
            </w:r>
            <w:r w:rsidRPr="00687E5C">
              <w:t>срок с</w:t>
            </w:r>
            <w:r w:rsidRPr="00687E5C">
              <w:rPr>
                <w:spacing w:val="40"/>
              </w:rPr>
              <w:t xml:space="preserve"> </w:t>
            </w:r>
            <w:r w:rsidRPr="00687E5C">
              <w:t>момента</w:t>
            </w:r>
            <w:r w:rsidRPr="00687E5C">
              <w:rPr>
                <w:spacing w:val="40"/>
              </w:rPr>
              <w:t xml:space="preserve"> </w:t>
            </w:r>
            <w:r w:rsidRPr="00687E5C">
              <w:t xml:space="preserve">издания </w:t>
            </w:r>
            <w:r w:rsidRPr="00687E5C">
              <w:rPr>
                <w:spacing w:val="-2"/>
              </w:rPr>
              <w:t>настоящего постановления</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125"/>
                <w:tab w:val="left" w:pos="3133"/>
              </w:tabs>
              <w:autoSpaceDE w:val="0"/>
              <w:autoSpaceDN w:val="0"/>
              <w:adjustRightInd w:val="0"/>
              <w:spacing w:line="322" w:lineRule="atLeast"/>
              <w:ind w:left="109" w:right="97"/>
              <w:jc w:val="both"/>
            </w:pPr>
            <w:r w:rsidRPr="00687E5C">
              <w:rPr>
                <w:bCs/>
                <w:color w:val="26282F"/>
              </w:rPr>
              <w:t>«Чамзинская средняя общеобразовательная школа №2»</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lang w:val="en-US"/>
              </w:rPr>
            </w:pPr>
            <w:r w:rsidRPr="00687E5C">
              <w:rPr>
                <w:spacing w:val="-5"/>
                <w:lang w:val="en-US"/>
              </w:rPr>
              <w:t>2.</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3134"/>
              </w:tabs>
              <w:autoSpaceDE w:val="0"/>
              <w:autoSpaceDN w:val="0"/>
              <w:adjustRightInd w:val="0"/>
              <w:ind w:left="107" w:right="99"/>
              <w:jc w:val="both"/>
            </w:pPr>
            <w:r w:rsidRPr="00687E5C">
              <w:t xml:space="preserve">Разместить на Федресурсе сообщение о </w:t>
            </w:r>
            <w:r w:rsidRPr="00687E5C">
              <w:rPr>
                <w:spacing w:val="-2"/>
              </w:rPr>
              <w:t>реорганизации</w:t>
            </w:r>
            <w:r w:rsidRPr="00687E5C">
              <w:t xml:space="preserve"> </w:t>
            </w:r>
            <w:r w:rsidRPr="00687E5C">
              <w:rPr>
                <w:bCs/>
                <w:color w:val="26282F"/>
              </w:rPr>
              <w:t>МБОУ «Киржеманская средняя общеобразовательная школа» путем присоединения к  МБОУ «Чамзинская средняя общеобразовательная школа №2»</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276" w:lineRule="auto"/>
              <w:ind w:left="109" w:right="280"/>
              <w:jc w:val="both"/>
            </w:pPr>
            <w:r w:rsidRPr="00687E5C">
              <w:t>В</w:t>
            </w:r>
            <w:r w:rsidRPr="00687E5C">
              <w:rPr>
                <w:spacing w:val="-18"/>
              </w:rPr>
              <w:t xml:space="preserve"> </w:t>
            </w:r>
            <w:r w:rsidRPr="00687E5C">
              <w:t>трехдневный</w:t>
            </w:r>
            <w:r w:rsidRPr="00687E5C">
              <w:rPr>
                <w:spacing w:val="-17"/>
              </w:rPr>
              <w:t xml:space="preserve"> </w:t>
            </w:r>
            <w:r w:rsidRPr="00687E5C">
              <w:t xml:space="preserve">срок с момента издания </w:t>
            </w:r>
            <w:r w:rsidRPr="00687E5C">
              <w:rPr>
                <w:spacing w:val="-2"/>
              </w:rPr>
              <w:t>настоящего</w:t>
            </w:r>
          </w:p>
          <w:p w:rsidR="00687E5C" w:rsidRPr="00687E5C" w:rsidRDefault="00687E5C" w:rsidP="00AC5D08">
            <w:pPr>
              <w:autoSpaceDE w:val="0"/>
              <w:autoSpaceDN w:val="0"/>
              <w:adjustRightInd w:val="0"/>
              <w:ind w:left="109"/>
              <w:rPr>
                <w:lang w:val="en-US"/>
              </w:rPr>
            </w:pPr>
            <w:r w:rsidRPr="00687E5C">
              <w:rPr>
                <w:spacing w:val="-2"/>
              </w:rPr>
              <w:t>постановления</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125"/>
                <w:tab w:val="left" w:pos="3133"/>
              </w:tabs>
              <w:autoSpaceDE w:val="0"/>
              <w:autoSpaceDN w:val="0"/>
              <w:adjustRightInd w:val="0"/>
              <w:ind w:left="109" w:right="97"/>
              <w:jc w:val="both"/>
            </w:pPr>
            <w:r w:rsidRPr="00687E5C">
              <w:rPr>
                <w:bCs/>
                <w:color w:val="26282F"/>
              </w:rPr>
              <w:t>«Чамзинская средняя общеобразовательная школа №2»</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3</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536"/>
                <w:tab w:val="left" w:pos="3134"/>
                <w:tab w:val="left" w:pos="4928"/>
              </w:tabs>
              <w:autoSpaceDE w:val="0"/>
              <w:autoSpaceDN w:val="0"/>
              <w:adjustRightInd w:val="0"/>
              <w:ind w:left="107" w:right="99"/>
              <w:jc w:val="both"/>
            </w:pPr>
            <w:r w:rsidRPr="00687E5C">
              <w:t xml:space="preserve">Разместить в специализированном издании (Вестник государственной </w:t>
            </w:r>
            <w:r w:rsidRPr="00687E5C">
              <w:rPr>
                <w:spacing w:val="-2"/>
              </w:rPr>
              <w:t>регистрации)</w:t>
            </w:r>
            <w:r w:rsidRPr="00687E5C">
              <w:t xml:space="preserve"> </w:t>
            </w:r>
            <w:r w:rsidRPr="00687E5C">
              <w:rPr>
                <w:spacing w:val="-2"/>
              </w:rPr>
              <w:t>уведомление</w:t>
            </w:r>
            <w:r w:rsidRPr="00687E5C">
              <w:tab/>
            </w:r>
            <w:r w:rsidRPr="00687E5C">
              <w:rPr>
                <w:spacing w:val="-10"/>
              </w:rPr>
              <w:t xml:space="preserve">о </w:t>
            </w:r>
            <w:r w:rsidRPr="00687E5C">
              <w:rPr>
                <w:spacing w:val="-2"/>
              </w:rPr>
              <w:t xml:space="preserve">реорганизации </w:t>
            </w:r>
            <w:r w:rsidRPr="00687E5C">
              <w:rPr>
                <w:bCs/>
                <w:color w:val="26282F"/>
              </w:rPr>
              <w:t>МБОУ «Киржеманская средняя общеобразовательная школа» путем присоединения к  МБОУ «Чамзинская средняя общеобразовательная школа №2»</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09"/>
              <w:jc w:val="both"/>
            </w:pPr>
            <w:r w:rsidRPr="00687E5C">
              <w:t>Дважды:</w:t>
            </w:r>
            <w:r w:rsidRPr="00687E5C">
              <w:rPr>
                <w:spacing w:val="-13"/>
              </w:rPr>
              <w:t xml:space="preserve"> </w:t>
            </w:r>
            <w:r w:rsidRPr="00687E5C">
              <w:t>первый</w:t>
            </w:r>
            <w:r w:rsidRPr="00687E5C">
              <w:rPr>
                <w:spacing w:val="-14"/>
              </w:rPr>
              <w:t xml:space="preserve"> </w:t>
            </w:r>
            <w:r w:rsidRPr="00687E5C">
              <w:rPr>
                <w:spacing w:val="-5"/>
              </w:rPr>
              <w:t>раз</w:t>
            </w:r>
            <w:r w:rsidRPr="00687E5C">
              <w:t xml:space="preserve"> -</w:t>
            </w:r>
            <w:r w:rsidRPr="00687E5C">
              <w:tab/>
            </w:r>
            <w:r w:rsidRPr="00687E5C">
              <w:rPr>
                <w:spacing w:val="-10"/>
              </w:rPr>
              <w:t>в</w:t>
            </w:r>
            <w:r w:rsidRPr="00687E5C">
              <w:t xml:space="preserve"> </w:t>
            </w:r>
            <w:r w:rsidRPr="00687E5C">
              <w:rPr>
                <w:spacing w:val="-2"/>
              </w:rPr>
              <w:t xml:space="preserve">трехдневный </w:t>
            </w:r>
            <w:r w:rsidRPr="00687E5C">
              <w:rPr>
                <w:spacing w:val="-4"/>
              </w:rPr>
              <w:t>срок</w:t>
            </w:r>
            <w:r w:rsidRPr="00687E5C">
              <w:tab/>
            </w:r>
            <w:r w:rsidRPr="00687E5C">
              <w:tab/>
            </w:r>
            <w:r w:rsidRPr="00687E5C">
              <w:rPr>
                <w:spacing w:val="-10"/>
              </w:rPr>
              <w:t>с</w:t>
            </w:r>
            <w:r w:rsidRPr="00687E5C">
              <w:tab/>
            </w:r>
            <w:r w:rsidRPr="00687E5C">
              <w:tab/>
            </w:r>
            <w:r w:rsidRPr="00687E5C">
              <w:rPr>
                <w:spacing w:val="-2"/>
              </w:rPr>
              <w:t xml:space="preserve">момента регистрации </w:t>
            </w:r>
            <w:r w:rsidRPr="00687E5C">
              <w:t>налоговым</w:t>
            </w:r>
            <w:r w:rsidRPr="00687E5C">
              <w:rPr>
                <w:spacing w:val="35"/>
              </w:rPr>
              <w:t xml:space="preserve"> </w:t>
            </w:r>
            <w:r w:rsidRPr="00687E5C">
              <w:t xml:space="preserve">органом </w:t>
            </w:r>
            <w:r w:rsidRPr="00687E5C">
              <w:rPr>
                <w:spacing w:val="-2"/>
              </w:rPr>
              <w:t>уведомления</w:t>
            </w:r>
            <w:r w:rsidRPr="00687E5C">
              <w:tab/>
            </w:r>
            <w:r w:rsidRPr="00687E5C">
              <w:rPr>
                <w:spacing w:val="-10"/>
              </w:rPr>
              <w:t xml:space="preserve">о </w:t>
            </w:r>
            <w:r w:rsidRPr="00687E5C">
              <w:rPr>
                <w:spacing w:val="-2"/>
              </w:rPr>
              <w:t>начале</w:t>
            </w:r>
            <w:r w:rsidRPr="00687E5C">
              <w:tab/>
            </w:r>
            <w:r w:rsidRPr="00687E5C">
              <w:tab/>
            </w:r>
            <w:r w:rsidRPr="00687E5C">
              <w:rPr>
                <w:spacing w:val="-2"/>
              </w:rPr>
              <w:t xml:space="preserve">процедуры реорганизации, </w:t>
            </w:r>
            <w:r w:rsidRPr="00687E5C">
              <w:t>второй</w:t>
            </w:r>
            <w:r w:rsidRPr="00687E5C">
              <w:rPr>
                <w:spacing w:val="40"/>
              </w:rPr>
              <w:t xml:space="preserve"> </w:t>
            </w:r>
            <w:r w:rsidRPr="00687E5C">
              <w:t>раз</w:t>
            </w:r>
            <w:r w:rsidRPr="00687E5C">
              <w:rPr>
                <w:spacing w:val="40"/>
              </w:rPr>
              <w:t xml:space="preserve"> </w:t>
            </w:r>
            <w:r w:rsidRPr="00687E5C">
              <w:t>-</w:t>
            </w:r>
            <w:r w:rsidRPr="00687E5C">
              <w:rPr>
                <w:spacing w:val="85"/>
              </w:rPr>
              <w:t xml:space="preserve"> </w:t>
            </w:r>
            <w:r w:rsidRPr="00687E5C">
              <w:t xml:space="preserve">через месяц после первой </w:t>
            </w:r>
            <w:r w:rsidRPr="00687E5C">
              <w:rPr>
                <w:spacing w:val="-2"/>
              </w:rPr>
              <w:t>публикации</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125"/>
                <w:tab w:val="left" w:pos="3133"/>
              </w:tabs>
              <w:autoSpaceDE w:val="0"/>
              <w:autoSpaceDN w:val="0"/>
              <w:adjustRightInd w:val="0"/>
              <w:ind w:left="109" w:right="97"/>
              <w:jc w:val="both"/>
            </w:pPr>
            <w:r w:rsidRPr="00687E5C">
              <w:rPr>
                <w:bCs/>
                <w:color w:val="26282F"/>
              </w:rPr>
              <w:t>«Чамзинская средняя общеобразовательная школа №2»</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lastRenderedPageBreak/>
              <w:t>4</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1" w:lineRule="atLeast"/>
              <w:ind w:left="107" w:right="180"/>
              <w:jc w:val="both"/>
            </w:pPr>
            <w:r w:rsidRPr="00687E5C">
              <w:t>Письменно уведомить кредиторов, дебиторов</w:t>
            </w:r>
            <w:r w:rsidRPr="00687E5C">
              <w:rPr>
                <w:spacing w:val="-13"/>
              </w:rPr>
              <w:t xml:space="preserve"> </w:t>
            </w:r>
            <w:r w:rsidRPr="00687E5C">
              <w:t>и</w:t>
            </w:r>
            <w:r w:rsidRPr="00687E5C">
              <w:rPr>
                <w:spacing w:val="-15"/>
              </w:rPr>
              <w:t xml:space="preserve"> </w:t>
            </w:r>
            <w:r w:rsidRPr="00687E5C">
              <w:t>постоянных</w:t>
            </w:r>
            <w:r w:rsidRPr="00687E5C">
              <w:rPr>
                <w:spacing w:val="-12"/>
              </w:rPr>
              <w:t xml:space="preserve"> </w:t>
            </w:r>
            <w:r w:rsidRPr="00687E5C">
              <w:t>контрагентов</w:t>
            </w:r>
            <w:r w:rsidRPr="00687E5C">
              <w:rPr>
                <w:spacing w:val="-16"/>
              </w:rPr>
              <w:t xml:space="preserve"> </w:t>
            </w:r>
            <w:r w:rsidRPr="00687E5C">
              <w:t>по договорам</w:t>
            </w:r>
            <w:r w:rsidRPr="00687E5C">
              <w:rPr>
                <w:spacing w:val="-10"/>
              </w:rPr>
              <w:t xml:space="preserve"> </w:t>
            </w:r>
            <w:r w:rsidRPr="00687E5C">
              <w:t>и</w:t>
            </w:r>
            <w:r w:rsidRPr="00687E5C">
              <w:rPr>
                <w:spacing w:val="-9"/>
              </w:rPr>
              <w:t xml:space="preserve"> </w:t>
            </w:r>
            <w:r w:rsidRPr="00687E5C">
              <w:t>муниципальным</w:t>
            </w:r>
            <w:r w:rsidRPr="00687E5C">
              <w:rPr>
                <w:spacing w:val="-10"/>
              </w:rPr>
              <w:t xml:space="preserve"> </w:t>
            </w:r>
            <w:r w:rsidRPr="00687E5C">
              <w:t xml:space="preserve">контрактам о реорганизации </w:t>
            </w:r>
            <w:r w:rsidRPr="00687E5C">
              <w:rPr>
                <w:bCs/>
                <w:color w:val="26282F"/>
              </w:rPr>
              <w:t>МБОУ «Киржеманская средняя общеобразовательная школа» путем присоединения к  МБОУ «Чамзинская средняя общеобразовательная школа №2»</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276" w:lineRule="auto"/>
              <w:ind w:left="109" w:right="279"/>
              <w:jc w:val="both"/>
            </w:pPr>
            <w:r w:rsidRPr="00687E5C">
              <w:t>В течение двадцати дней с момента издания</w:t>
            </w:r>
            <w:r w:rsidRPr="00687E5C">
              <w:rPr>
                <w:spacing w:val="-14"/>
              </w:rPr>
              <w:t xml:space="preserve"> </w:t>
            </w:r>
            <w:r w:rsidRPr="00687E5C">
              <w:t xml:space="preserve">настоящего </w:t>
            </w:r>
            <w:r w:rsidRPr="00687E5C">
              <w:rPr>
                <w:spacing w:val="-2"/>
              </w:rPr>
              <w:t>постановления</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autoSpaceDE w:val="0"/>
              <w:autoSpaceDN w:val="0"/>
              <w:adjustRightInd w:val="0"/>
              <w:ind w:left="109" w:right="94"/>
              <w:jc w:val="both"/>
            </w:pPr>
            <w:r w:rsidRPr="00687E5C">
              <w:rPr>
                <w:bCs/>
                <w:color w:val="26282F"/>
              </w:rPr>
              <w:t>«Чамзинская средняя общеобразовательная школа №2»</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5</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ind w:left="107" w:right="96"/>
              <w:jc w:val="both"/>
            </w:pPr>
            <w:r w:rsidRPr="00687E5C">
              <w:rPr>
                <w:spacing w:val="-2"/>
              </w:rPr>
              <w:t>Провести</w:t>
            </w:r>
            <w:r w:rsidRPr="00687E5C">
              <w:tab/>
            </w:r>
            <w:r w:rsidRPr="00687E5C">
              <w:tab/>
            </w:r>
            <w:r w:rsidRPr="00687E5C">
              <w:rPr>
                <w:spacing w:val="-2"/>
              </w:rPr>
              <w:t xml:space="preserve">инвентаризацию </w:t>
            </w:r>
            <w:r w:rsidRPr="00687E5C">
              <w:t>имущества и обязательств, а также всех видов расчетов, в том числе по налогам</w:t>
            </w:r>
            <w:r w:rsidRPr="00687E5C">
              <w:rPr>
                <w:spacing w:val="-1"/>
              </w:rPr>
              <w:t xml:space="preserve"> </w:t>
            </w:r>
            <w:r w:rsidRPr="00687E5C">
              <w:t>и сборам и прочим</w:t>
            </w:r>
            <w:r w:rsidRPr="00687E5C">
              <w:rPr>
                <w:spacing w:val="-1"/>
              </w:rPr>
              <w:t xml:space="preserve"> </w:t>
            </w:r>
            <w:r w:rsidRPr="00687E5C">
              <w:t xml:space="preserve">платежам </w:t>
            </w:r>
            <w:r w:rsidRPr="00687E5C">
              <w:rPr>
                <w:spacing w:val="-2"/>
              </w:rPr>
              <w:t>присоединяемого</w:t>
            </w:r>
            <w:r w:rsidRPr="00687E5C">
              <w:tab/>
            </w:r>
            <w:r w:rsidRPr="00687E5C">
              <w:tab/>
            </w:r>
            <w:r w:rsidRPr="00687E5C">
              <w:tab/>
            </w:r>
            <w:r w:rsidRPr="00687E5C">
              <w:rPr>
                <w:spacing w:val="-2"/>
              </w:rPr>
              <w:t xml:space="preserve">учреждения, </w:t>
            </w:r>
            <w:r w:rsidRPr="00687E5C">
              <w:t>оформить</w:t>
            </w:r>
            <w:r w:rsidRPr="00687E5C">
              <w:rPr>
                <w:spacing w:val="-15"/>
              </w:rPr>
              <w:t xml:space="preserve"> </w:t>
            </w:r>
            <w:r w:rsidRPr="00687E5C">
              <w:t>инвентаризационные</w:t>
            </w:r>
            <w:r w:rsidRPr="00687E5C">
              <w:rPr>
                <w:spacing w:val="-15"/>
              </w:rPr>
              <w:t xml:space="preserve"> </w:t>
            </w:r>
            <w:r w:rsidRPr="00687E5C">
              <w:t xml:space="preserve">описи основных средств и малоценных </w:t>
            </w:r>
            <w:r w:rsidRPr="00687E5C">
              <w:rPr>
                <w:spacing w:val="-2"/>
              </w:rPr>
              <w:t>предметов,</w:t>
            </w:r>
            <w:r w:rsidRPr="00687E5C">
              <w:tab/>
              <w:t>дебиторской и кредиторской задолженности</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1502"/>
              </w:tabs>
              <w:autoSpaceDE w:val="0"/>
              <w:autoSpaceDN w:val="0"/>
              <w:adjustRightInd w:val="0"/>
              <w:spacing w:line="276" w:lineRule="auto"/>
              <w:ind w:left="109" w:right="366"/>
            </w:pPr>
            <w:r w:rsidRPr="00687E5C">
              <w:t>В установленном порядке</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autoSpaceDE w:val="0"/>
              <w:autoSpaceDN w:val="0"/>
              <w:adjustRightInd w:val="0"/>
              <w:spacing w:line="276" w:lineRule="auto"/>
              <w:ind w:left="109" w:right="622"/>
              <w:jc w:val="both"/>
              <w:rPr>
                <w:bCs/>
                <w:color w:val="26282F"/>
              </w:rPr>
            </w:pPr>
            <w:r w:rsidRPr="00687E5C">
              <w:rPr>
                <w:bCs/>
                <w:color w:val="26282F"/>
              </w:rPr>
              <w:t>«Чамзинская средняя общеобразовательная школа №2»</w:t>
            </w:r>
          </w:p>
          <w:p w:rsidR="00687E5C" w:rsidRPr="00687E5C" w:rsidRDefault="00687E5C" w:rsidP="00AC5D08">
            <w:pPr>
              <w:autoSpaceDE w:val="0"/>
              <w:autoSpaceDN w:val="0"/>
              <w:adjustRightInd w:val="0"/>
              <w:spacing w:line="276" w:lineRule="auto"/>
              <w:ind w:left="109" w:right="622"/>
              <w:jc w:val="both"/>
            </w:pPr>
            <w:r w:rsidRPr="00687E5C">
              <w:t>Директор МКУ «Центр</w:t>
            </w:r>
          </w:p>
          <w:p w:rsidR="00687E5C" w:rsidRPr="00687E5C" w:rsidRDefault="00687E5C" w:rsidP="00AC5D08">
            <w:pPr>
              <w:autoSpaceDE w:val="0"/>
              <w:autoSpaceDN w:val="0"/>
              <w:adjustRightInd w:val="0"/>
              <w:spacing w:line="321" w:lineRule="atLeast"/>
              <w:jc w:val="both"/>
            </w:pPr>
            <w:r w:rsidRPr="00687E5C">
              <w:t xml:space="preserve"> </w:t>
            </w:r>
            <w:r w:rsidRPr="00687E5C">
              <w:rPr>
                <w:spacing w:val="-2"/>
              </w:rPr>
              <w:t>обслуживания муниципальных  учреждений»</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6</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t xml:space="preserve">Обеспечить выполнение требований, </w:t>
            </w:r>
            <w:r w:rsidRPr="00687E5C">
              <w:rPr>
                <w:spacing w:val="-2"/>
              </w:rPr>
              <w:t>предусмотренных</w:t>
            </w:r>
            <w:r w:rsidRPr="00687E5C">
              <w:t xml:space="preserve"> </w:t>
            </w:r>
            <w:r w:rsidRPr="00687E5C">
              <w:rPr>
                <w:spacing w:val="-2"/>
              </w:rPr>
              <w:t xml:space="preserve">действующим </w:t>
            </w:r>
            <w:r w:rsidRPr="00687E5C">
              <w:t>трудовым</w:t>
            </w:r>
            <w:r w:rsidRPr="00687E5C">
              <w:rPr>
                <w:spacing w:val="-12"/>
              </w:rPr>
              <w:t xml:space="preserve"> </w:t>
            </w:r>
            <w:r w:rsidRPr="00687E5C">
              <w:t>законодательством</w:t>
            </w:r>
            <w:r w:rsidRPr="00687E5C">
              <w:rPr>
                <w:spacing w:val="-11"/>
              </w:rPr>
              <w:t xml:space="preserve"> </w:t>
            </w:r>
            <w:r w:rsidRPr="00687E5C">
              <w:t xml:space="preserve">(уведомить о реорганизации), в отношении работников </w:t>
            </w:r>
            <w:r w:rsidRPr="00687E5C">
              <w:rPr>
                <w:spacing w:val="-4"/>
              </w:rPr>
              <w:t>МБОУ</w:t>
            </w:r>
          </w:p>
          <w:p w:rsidR="00687E5C" w:rsidRPr="00687E5C" w:rsidRDefault="00687E5C" w:rsidP="00AC5D08">
            <w:pPr>
              <w:autoSpaceDE w:val="0"/>
              <w:autoSpaceDN w:val="0"/>
              <w:adjustRightInd w:val="0"/>
              <w:spacing w:line="322" w:lineRule="atLeast"/>
              <w:ind w:left="107" w:right="96"/>
              <w:jc w:val="both"/>
              <w:rPr>
                <w:lang w:val="en-US"/>
              </w:rPr>
            </w:pPr>
            <w:r w:rsidRPr="00687E5C">
              <w:rPr>
                <w:bCs/>
                <w:color w:val="26282F"/>
              </w:rPr>
              <w:t>«Киржеманская средняя общеобразовательная школа»</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565"/>
                <w:tab w:val="left" w:pos="2418"/>
              </w:tabs>
              <w:autoSpaceDE w:val="0"/>
              <w:autoSpaceDN w:val="0"/>
              <w:adjustRightInd w:val="0"/>
              <w:spacing w:line="276" w:lineRule="auto"/>
              <w:ind w:left="109" w:right="279"/>
            </w:pPr>
            <w:r w:rsidRPr="00687E5C">
              <w:rPr>
                <w:spacing w:val="-10"/>
              </w:rPr>
              <w:t>В</w:t>
            </w:r>
            <w:r w:rsidRPr="00687E5C">
              <w:tab/>
            </w:r>
            <w:r w:rsidRPr="00687E5C">
              <w:rPr>
                <w:spacing w:val="-2"/>
              </w:rPr>
              <w:t>соответствии</w:t>
            </w:r>
            <w:r w:rsidRPr="00687E5C">
              <w:tab/>
            </w:r>
            <w:r w:rsidRPr="00687E5C">
              <w:rPr>
                <w:spacing w:val="-10"/>
              </w:rPr>
              <w:t xml:space="preserve">с </w:t>
            </w:r>
            <w:r w:rsidRPr="00687E5C">
              <w:rPr>
                <w:spacing w:val="-2"/>
              </w:rPr>
              <w:t>действующим законодательством</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autoSpaceDE w:val="0"/>
              <w:autoSpaceDN w:val="0"/>
              <w:adjustRightInd w:val="0"/>
              <w:ind w:left="109"/>
              <w:jc w:val="both"/>
            </w:pPr>
            <w:r w:rsidRPr="00687E5C">
              <w:rPr>
                <w:bCs/>
                <w:color w:val="26282F"/>
              </w:rPr>
              <w:t>«Апраксинская средняя общеобразовательная школа»</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7</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129"/>
                <w:tab w:val="left" w:pos="3587"/>
                <w:tab w:val="left" w:pos="4616"/>
              </w:tabs>
              <w:autoSpaceDE w:val="0"/>
              <w:autoSpaceDN w:val="0"/>
              <w:adjustRightInd w:val="0"/>
              <w:ind w:left="107" w:right="96"/>
              <w:jc w:val="both"/>
            </w:pPr>
            <w:r w:rsidRPr="00687E5C">
              <w:rPr>
                <w:spacing w:val="-2"/>
              </w:rPr>
              <w:t>Составить</w:t>
            </w:r>
            <w:r w:rsidRPr="00687E5C">
              <w:tab/>
            </w:r>
            <w:r w:rsidRPr="00687E5C">
              <w:rPr>
                <w:spacing w:val="-2"/>
              </w:rPr>
              <w:t>передаточный</w:t>
            </w:r>
            <w:r w:rsidRPr="00687E5C">
              <w:tab/>
              <w:t xml:space="preserve"> </w:t>
            </w:r>
            <w:r w:rsidRPr="00687E5C">
              <w:rPr>
                <w:spacing w:val="-4"/>
              </w:rPr>
              <w:t xml:space="preserve">акт, </w:t>
            </w:r>
            <w:r w:rsidRPr="00687E5C">
              <w:t>представить его на согласование и утверждение в администрацию Чамзинского муниципального района</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505"/>
                <w:tab w:val="left" w:pos="1256"/>
                <w:tab w:val="left" w:pos="1502"/>
                <w:tab w:val="left" w:pos="1740"/>
              </w:tabs>
              <w:autoSpaceDE w:val="0"/>
              <w:autoSpaceDN w:val="0"/>
              <w:adjustRightInd w:val="0"/>
              <w:spacing w:line="276" w:lineRule="auto"/>
              <w:ind w:left="109" w:right="365"/>
            </w:pPr>
            <w:r w:rsidRPr="00687E5C">
              <w:t>В установленном порядке</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724"/>
              </w:tabs>
              <w:autoSpaceDE w:val="0"/>
              <w:autoSpaceDN w:val="0"/>
              <w:adjustRightInd w:val="0"/>
              <w:spacing w:line="314" w:lineRule="atLeast"/>
              <w:ind w:left="109"/>
              <w:jc w:val="both"/>
              <w:rPr>
                <w:bCs/>
                <w:color w:val="26282F"/>
              </w:rPr>
            </w:pPr>
            <w:r w:rsidRPr="00687E5C">
              <w:rPr>
                <w:bCs/>
                <w:color w:val="26282F"/>
              </w:rPr>
              <w:t>«Чамзинская средняя общеобразовательная школа №2»</w:t>
            </w:r>
          </w:p>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3086"/>
              </w:tabs>
              <w:autoSpaceDE w:val="0"/>
              <w:autoSpaceDN w:val="0"/>
              <w:adjustRightInd w:val="0"/>
              <w:spacing w:before="2" w:line="370" w:lineRule="atLeast"/>
              <w:ind w:left="109" w:right="94"/>
              <w:jc w:val="both"/>
            </w:pPr>
            <w:r w:rsidRPr="00687E5C">
              <w:rPr>
                <w:bCs/>
                <w:color w:val="26282F"/>
              </w:rPr>
              <w:t>«Апраксинская средняя общеобразовательная школа»</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8</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089"/>
                <w:tab w:val="left" w:pos="3904"/>
              </w:tabs>
              <w:autoSpaceDE w:val="0"/>
              <w:autoSpaceDN w:val="0"/>
              <w:adjustRightInd w:val="0"/>
              <w:spacing w:line="273" w:lineRule="atLeast"/>
              <w:ind w:left="108" w:right="180"/>
              <w:jc w:val="both"/>
            </w:pPr>
            <w:r w:rsidRPr="00687E5C">
              <w:rPr>
                <w:spacing w:val="-2"/>
              </w:rPr>
              <w:t>Представить</w:t>
            </w:r>
            <w:r w:rsidRPr="00687E5C">
              <w:tab/>
            </w:r>
            <w:r w:rsidRPr="00687E5C">
              <w:rPr>
                <w:spacing w:val="-2"/>
              </w:rPr>
              <w:t>документы</w:t>
            </w:r>
            <w:r w:rsidRPr="00687E5C">
              <w:tab/>
            </w:r>
            <w:r w:rsidRPr="00687E5C">
              <w:rPr>
                <w:spacing w:val="-10"/>
              </w:rPr>
              <w:t>в</w:t>
            </w:r>
            <w:r w:rsidRPr="00687E5C">
              <w:t xml:space="preserve"> регистрирующий</w:t>
            </w:r>
            <w:r w:rsidRPr="00687E5C">
              <w:rPr>
                <w:spacing w:val="32"/>
              </w:rPr>
              <w:t xml:space="preserve"> </w:t>
            </w:r>
            <w:r w:rsidRPr="00687E5C">
              <w:t>орган</w:t>
            </w:r>
            <w:r w:rsidRPr="00687E5C">
              <w:rPr>
                <w:spacing w:val="32"/>
              </w:rPr>
              <w:t xml:space="preserve"> </w:t>
            </w:r>
            <w:r w:rsidRPr="00687E5C">
              <w:t>для</w:t>
            </w:r>
            <w:r w:rsidRPr="00687E5C">
              <w:rPr>
                <w:spacing w:val="32"/>
              </w:rPr>
              <w:t xml:space="preserve"> </w:t>
            </w:r>
            <w:r w:rsidRPr="00687E5C">
              <w:rPr>
                <w:spacing w:val="-2"/>
              </w:rPr>
              <w:t xml:space="preserve">внесения </w:t>
            </w:r>
            <w:r w:rsidRPr="00687E5C">
              <w:t xml:space="preserve">в ЕГРЮЛ записи о прекращении </w:t>
            </w:r>
            <w:r w:rsidRPr="00687E5C">
              <w:rPr>
                <w:spacing w:val="-2"/>
              </w:rPr>
              <w:t>деятельности</w:t>
            </w:r>
            <w:r w:rsidRPr="00687E5C">
              <w:tab/>
            </w:r>
            <w:r w:rsidRPr="00687E5C">
              <w:rPr>
                <w:spacing w:val="-2"/>
              </w:rPr>
              <w:t xml:space="preserve">присоединяемого </w:t>
            </w:r>
            <w:r w:rsidRPr="00687E5C">
              <w:t>юридического лица</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ind w:left="180"/>
              <w:rPr>
                <w:spacing w:val="-2"/>
              </w:rPr>
            </w:pPr>
            <w:r w:rsidRPr="00687E5C">
              <w:t>В</w:t>
            </w:r>
            <w:r w:rsidRPr="00687E5C">
              <w:rPr>
                <w:spacing w:val="-2"/>
              </w:rPr>
              <w:t xml:space="preserve"> </w:t>
            </w:r>
            <w:r w:rsidRPr="00687E5C">
              <w:t>порядке</w:t>
            </w:r>
            <w:r w:rsidRPr="00687E5C">
              <w:rPr>
                <w:spacing w:val="-1"/>
              </w:rPr>
              <w:t xml:space="preserve"> </w:t>
            </w:r>
            <w:r w:rsidRPr="00687E5C">
              <w:t>и</w:t>
            </w:r>
            <w:r w:rsidRPr="00687E5C">
              <w:rPr>
                <w:spacing w:val="1"/>
              </w:rPr>
              <w:t xml:space="preserve"> </w:t>
            </w:r>
            <w:r w:rsidRPr="00687E5C">
              <w:rPr>
                <w:spacing w:val="-2"/>
              </w:rPr>
              <w:t>сроки,</w:t>
            </w:r>
          </w:p>
          <w:p w:rsidR="00687E5C" w:rsidRPr="00687E5C" w:rsidRDefault="00687E5C" w:rsidP="00AC5D08">
            <w:pPr>
              <w:autoSpaceDE w:val="0"/>
              <w:autoSpaceDN w:val="0"/>
              <w:adjustRightInd w:val="0"/>
              <w:ind w:left="180"/>
            </w:pPr>
            <w:r w:rsidRPr="00687E5C">
              <w:rPr>
                <w:spacing w:val="-2"/>
              </w:rPr>
              <w:t>установленные Федеральным</w:t>
            </w:r>
          </w:p>
          <w:p w:rsidR="00687E5C" w:rsidRPr="00687E5C" w:rsidRDefault="00687E5C" w:rsidP="00AC5D08">
            <w:pPr>
              <w:tabs>
                <w:tab w:val="left" w:pos="1926"/>
              </w:tabs>
              <w:autoSpaceDE w:val="0"/>
              <w:autoSpaceDN w:val="0"/>
              <w:adjustRightInd w:val="0"/>
              <w:ind w:left="180" w:right="-15"/>
            </w:pPr>
            <w:r w:rsidRPr="00687E5C">
              <w:rPr>
                <w:spacing w:val="-2"/>
              </w:rPr>
              <w:t>законом</w:t>
            </w:r>
            <w:r w:rsidRPr="00687E5C">
              <w:tab/>
            </w:r>
            <w:r w:rsidRPr="00687E5C">
              <w:rPr>
                <w:spacing w:val="-5"/>
              </w:rPr>
              <w:t>от</w:t>
            </w:r>
          </w:p>
          <w:p w:rsidR="00687E5C" w:rsidRPr="00687E5C" w:rsidRDefault="00687E5C" w:rsidP="00AC5D08">
            <w:pPr>
              <w:tabs>
                <w:tab w:val="left" w:pos="1281"/>
                <w:tab w:val="left" w:pos="1711"/>
              </w:tabs>
              <w:autoSpaceDE w:val="0"/>
              <w:autoSpaceDN w:val="0"/>
              <w:adjustRightInd w:val="0"/>
              <w:ind w:left="180" w:right="-15"/>
            </w:pPr>
            <w:r w:rsidRPr="00687E5C">
              <w:rPr>
                <w:spacing w:val="-2"/>
              </w:rPr>
              <w:t>08.08.2001</w:t>
            </w:r>
            <w:r w:rsidRPr="00687E5C">
              <w:tab/>
            </w:r>
            <w:r w:rsidRPr="00687E5C">
              <w:rPr>
                <w:spacing w:val="-10"/>
              </w:rPr>
              <w:t>№</w:t>
            </w:r>
            <w:r w:rsidRPr="00687E5C">
              <w:tab/>
              <w:t>129-</w:t>
            </w:r>
            <w:r w:rsidRPr="00687E5C">
              <w:rPr>
                <w:spacing w:val="-6"/>
              </w:rPr>
              <w:t>ФЗ</w:t>
            </w:r>
          </w:p>
          <w:p w:rsidR="00687E5C" w:rsidRPr="00687E5C" w:rsidRDefault="00687E5C" w:rsidP="00AC5D08">
            <w:pPr>
              <w:autoSpaceDE w:val="0"/>
              <w:autoSpaceDN w:val="0"/>
              <w:adjustRightInd w:val="0"/>
              <w:ind w:left="180"/>
              <w:jc w:val="both"/>
            </w:pPr>
            <w:r w:rsidRPr="00687E5C">
              <w:t>«О</w:t>
            </w:r>
            <w:r w:rsidRPr="00687E5C">
              <w:rPr>
                <w:spacing w:val="80"/>
              </w:rPr>
              <w:t xml:space="preserve"> </w:t>
            </w:r>
            <w:r w:rsidRPr="00687E5C">
              <w:t>гос.регистрации юр. лиц и ИП»</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724"/>
              </w:tabs>
              <w:autoSpaceDE w:val="0"/>
              <w:autoSpaceDN w:val="0"/>
              <w:adjustRightInd w:val="0"/>
              <w:spacing w:line="314" w:lineRule="atLeast"/>
              <w:ind w:left="109"/>
              <w:jc w:val="both"/>
              <w:rPr>
                <w:bCs/>
                <w:color w:val="26282F"/>
              </w:rPr>
            </w:pPr>
            <w:r w:rsidRPr="00687E5C">
              <w:rPr>
                <w:bCs/>
                <w:color w:val="26282F"/>
              </w:rPr>
              <w:t>«Чамзинская средняя общеобразовательная школа №2»</w:t>
            </w:r>
          </w:p>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125"/>
                <w:tab w:val="left" w:pos="3133"/>
              </w:tabs>
              <w:autoSpaceDE w:val="0"/>
              <w:autoSpaceDN w:val="0"/>
              <w:adjustRightInd w:val="0"/>
              <w:spacing w:line="322" w:lineRule="atLeast"/>
              <w:ind w:left="109" w:right="97"/>
              <w:jc w:val="both"/>
            </w:pPr>
            <w:r w:rsidRPr="00687E5C">
              <w:rPr>
                <w:bCs/>
                <w:color w:val="26282F"/>
              </w:rPr>
              <w:t>«Апраксинская средняя общеобразовательная школа»</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lastRenderedPageBreak/>
              <w:t>9</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089"/>
                <w:tab w:val="left" w:pos="3904"/>
              </w:tabs>
              <w:autoSpaceDE w:val="0"/>
              <w:autoSpaceDN w:val="0"/>
              <w:adjustRightInd w:val="0"/>
              <w:spacing w:line="273" w:lineRule="atLeast"/>
              <w:ind w:left="108" w:right="180"/>
              <w:jc w:val="both"/>
              <w:rPr>
                <w:spacing w:val="-2"/>
              </w:rPr>
            </w:pPr>
            <w:r w:rsidRPr="00687E5C">
              <w:rPr>
                <w:spacing w:val="-2"/>
              </w:rPr>
              <w:t>Организовать</w:t>
            </w:r>
            <w:r w:rsidRPr="00687E5C">
              <w:t xml:space="preserve"> </w:t>
            </w:r>
            <w:r w:rsidRPr="00687E5C">
              <w:rPr>
                <w:spacing w:val="-2"/>
              </w:rPr>
              <w:t xml:space="preserve">внесение </w:t>
            </w:r>
            <w:r w:rsidRPr="00687E5C">
              <w:t>соответствующих</w:t>
            </w:r>
            <w:r w:rsidRPr="00687E5C">
              <w:rPr>
                <w:spacing w:val="-5"/>
              </w:rPr>
              <w:t xml:space="preserve"> </w:t>
            </w:r>
            <w:r w:rsidRPr="00687E5C">
              <w:t>изменений</w:t>
            </w:r>
            <w:r w:rsidRPr="00687E5C">
              <w:rPr>
                <w:spacing w:val="-7"/>
              </w:rPr>
              <w:t xml:space="preserve"> </w:t>
            </w:r>
            <w:r w:rsidRPr="00687E5C">
              <w:t>в</w:t>
            </w:r>
            <w:r w:rsidRPr="00687E5C">
              <w:rPr>
                <w:spacing w:val="-7"/>
              </w:rPr>
              <w:t xml:space="preserve"> </w:t>
            </w:r>
            <w:r w:rsidRPr="00687E5C">
              <w:t>реестр муниципальной собственности</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ind w:left="179"/>
              <w:rPr>
                <w:spacing w:val="-2"/>
              </w:rPr>
            </w:pPr>
            <w:r w:rsidRPr="00687E5C">
              <w:rPr>
                <w:spacing w:val="-2"/>
              </w:rPr>
              <w:t>В установленном порядке</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724"/>
              </w:tabs>
              <w:autoSpaceDE w:val="0"/>
              <w:autoSpaceDN w:val="0"/>
              <w:adjustRightInd w:val="0"/>
              <w:spacing w:line="314" w:lineRule="atLeast"/>
              <w:ind w:left="109"/>
              <w:jc w:val="both"/>
              <w:rPr>
                <w:bCs/>
                <w:color w:val="26282F"/>
              </w:rPr>
            </w:pPr>
            <w:r w:rsidRPr="00687E5C">
              <w:rPr>
                <w:bCs/>
                <w:color w:val="26282F"/>
              </w:rPr>
              <w:t>«Чамзинская средняя общеобразовательная школа №2»</w:t>
            </w:r>
          </w:p>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2724"/>
              </w:tabs>
              <w:autoSpaceDE w:val="0"/>
              <w:autoSpaceDN w:val="0"/>
              <w:adjustRightInd w:val="0"/>
              <w:spacing w:line="314" w:lineRule="atLeast"/>
              <w:ind w:left="109"/>
              <w:jc w:val="both"/>
              <w:rPr>
                <w:spacing w:val="-2"/>
              </w:rPr>
            </w:pPr>
            <w:r w:rsidRPr="00687E5C">
              <w:rPr>
                <w:bCs/>
                <w:color w:val="26282F"/>
              </w:rPr>
              <w:t>«Апраксинская средняя общеобразовательная школа»</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10</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07"/>
              <w:jc w:val="both"/>
            </w:pPr>
            <w:r w:rsidRPr="00687E5C">
              <w:t>Предупредить</w:t>
            </w:r>
            <w:r w:rsidRPr="00687E5C">
              <w:rPr>
                <w:spacing w:val="45"/>
              </w:rPr>
              <w:t xml:space="preserve">    </w:t>
            </w:r>
            <w:r w:rsidRPr="00687E5C">
              <w:t>директора</w:t>
            </w:r>
            <w:r w:rsidRPr="00687E5C">
              <w:rPr>
                <w:spacing w:val="47"/>
              </w:rPr>
              <w:t xml:space="preserve">    </w:t>
            </w:r>
            <w:r w:rsidRPr="00687E5C">
              <w:rPr>
                <w:spacing w:val="-4"/>
              </w:rPr>
              <w:t>МБОУ</w:t>
            </w:r>
          </w:p>
          <w:p w:rsidR="00687E5C" w:rsidRPr="00687E5C" w:rsidRDefault="00687E5C" w:rsidP="00AC5D08">
            <w:pPr>
              <w:autoSpaceDE w:val="0"/>
              <w:autoSpaceDN w:val="0"/>
              <w:adjustRightInd w:val="0"/>
              <w:spacing w:line="259" w:lineRule="atLeast"/>
              <w:ind w:left="107" w:right="97"/>
              <w:jc w:val="both"/>
            </w:pPr>
            <w:r w:rsidRPr="00687E5C">
              <w:t>«Киржеманская средняя общеобразовательная школа» в</w:t>
            </w:r>
            <w:r w:rsidRPr="00687E5C">
              <w:rPr>
                <w:spacing w:val="71"/>
              </w:rPr>
              <w:t xml:space="preserve"> </w:t>
            </w:r>
            <w:r w:rsidRPr="00687E5C">
              <w:t>установленном</w:t>
            </w:r>
            <w:r w:rsidRPr="00687E5C">
              <w:rPr>
                <w:spacing w:val="71"/>
              </w:rPr>
              <w:t xml:space="preserve"> </w:t>
            </w:r>
            <w:r w:rsidRPr="00687E5C">
              <w:rPr>
                <w:spacing w:val="-2"/>
              </w:rPr>
              <w:t>трудовым</w:t>
            </w:r>
            <w:r w:rsidRPr="00687E5C">
              <w:t xml:space="preserve"> законодательством порядке об изменении  условий труда (о переводе, изменении условий трудового договора)</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ind w:left="179"/>
              <w:rPr>
                <w:spacing w:val="-2"/>
              </w:rPr>
            </w:pPr>
            <w:r w:rsidRPr="00687E5C">
              <w:rPr>
                <w:spacing w:val="-2"/>
              </w:rPr>
              <w:t>В соответствии с действующем законодательством</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rPr>
                <w:spacing w:val="-2"/>
              </w:rPr>
            </w:pPr>
            <w:r w:rsidRPr="00687E5C">
              <w:rPr>
                <w:spacing w:val="-2"/>
              </w:rPr>
              <w:t>И.о. Начальника</w:t>
            </w:r>
            <w:r w:rsidRPr="00687E5C">
              <w:t xml:space="preserve"> </w:t>
            </w:r>
            <w:r w:rsidRPr="00687E5C">
              <w:rPr>
                <w:spacing w:val="-2"/>
              </w:rPr>
              <w:t>управления по социальной работе администрации Чамзинского муниципального района</w:t>
            </w:r>
          </w:p>
        </w:tc>
      </w:tr>
      <w:tr w:rsidR="00687E5C" w:rsidRPr="00687E5C" w:rsidTr="00AC5D08">
        <w:trPr>
          <w:trHeight w:val="1480"/>
        </w:trPr>
        <w:tc>
          <w:tcPr>
            <w:tcW w:w="567"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5" w:lineRule="atLeast"/>
              <w:ind w:left="12" w:right="139"/>
              <w:jc w:val="center"/>
              <w:rPr>
                <w:spacing w:val="-5"/>
              </w:rPr>
            </w:pPr>
            <w:r w:rsidRPr="00687E5C">
              <w:rPr>
                <w:spacing w:val="-5"/>
              </w:rPr>
              <w:t>11</w:t>
            </w:r>
          </w:p>
        </w:tc>
        <w:tc>
          <w:tcPr>
            <w:tcW w:w="6056"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spacing w:line="317" w:lineRule="atLeast"/>
              <w:ind w:left="107" w:right="181"/>
              <w:jc w:val="both"/>
            </w:pPr>
            <w:r w:rsidRPr="00687E5C">
              <w:t>Внести</w:t>
            </w:r>
            <w:r w:rsidRPr="00687E5C">
              <w:rPr>
                <w:spacing w:val="77"/>
              </w:rPr>
              <w:t xml:space="preserve">  </w:t>
            </w:r>
            <w:r w:rsidRPr="00687E5C">
              <w:t>изменения</w:t>
            </w:r>
            <w:r w:rsidRPr="00687E5C">
              <w:rPr>
                <w:spacing w:val="78"/>
              </w:rPr>
              <w:t xml:space="preserve">  </w:t>
            </w:r>
            <w:r w:rsidRPr="00687E5C">
              <w:t>в</w:t>
            </w:r>
            <w:r w:rsidRPr="00687E5C">
              <w:rPr>
                <w:spacing w:val="77"/>
              </w:rPr>
              <w:t xml:space="preserve">  </w:t>
            </w:r>
            <w:r w:rsidRPr="00687E5C">
              <w:t>Устав</w:t>
            </w:r>
            <w:r w:rsidRPr="00687E5C">
              <w:rPr>
                <w:spacing w:val="79"/>
              </w:rPr>
              <w:t xml:space="preserve">  </w:t>
            </w:r>
            <w:r w:rsidRPr="00687E5C">
              <w:rPr>
                <w:spacing w:val="-4"/>
              </w:rPr>
              <w:t>МБОУ</w:t>
            </w:r>
            <w:r w:rsidRPr="00687E5C">
              <w:t xml:space="preserve"> «Чамзинская средняя общеобразовательная школа №2», </w:t>
            </w:r>
            <w:r w:rsidRPr="00687E5C">
              <w:rPr>
                <w:spacing w:val="-2"/>
              </w:rPr>
              <w:t>обеспечив</w:t>
            </w:r>
            <w:r w:rsidRPr="00687E5C">
              <w:t xml:space="preserve"> </w:t>
            </w:r>
            <w:r w:rsidRPr="00687E5C">
              <w:rPr>
                <w:spacing w:val="-2"/>
              </w:rPr>
              <w:t xml:space="preserve">преемственность </w:t>
            </w:r>
            <w:r w:rsidRPr="00687E5C">
              <w:t xml:space="preserve">образовательных и воспитательных </w:t>
            </w:r>
            <w:r w:rsidRPr="00687E5C">
              <w:rPr>
                <w:spacing w:val="-2"/>
              </w:rPr>
              <w:t>программ</w:t>
            </w:r>
            <w:r w:rsidRPr="00687E5C">
              <w:tab/>
            </w:r>
            <w:r w:rsidRPr="00687E5C">
              <w:tab/>
            </w:r>
            <w:r w:rsidRPr="00687E5C">
              <w:rPr>
                <w:spacing w:val="-2"/>
              </w:rPr>
              <w:t xml:space="preserve">, </w:t>
            </w:r>
            <w:r w:rsidRPr="00687E5C">
              <w:t>сохранность контингента и количество, подготовить и направить пакет необходимых документов в уполномоченный</w:t>
            </w:r>
            <w:r w:rsidRPr="00687E5C">
              <w:rPr>
                <w:spacing w:val="-16"/>
              </w:rPr>
              <w:t xml:space="preserve"> </w:t>
            </w:r>
            <w:r w:rsidRPr="00687E5C">
              <w:t>регистрирующий</w:t>
            </w:r>
            <w:r w:rsidRPr="00687E5C">
              <w:rPr>
                <w:spacing w:val="-16"/>
              </w:rPr>
              <w:t xml:space="preserve"> </w:t>
            </w:r>
            <w:r w:rsidRPr="00687E5C">
              <w:t>орган для государственной регистрации изменений,</w:t>
            </w:r>
            <w:r w:rsidRPr="00687E5C">
              <w:rPr>
                <w:spacing w:val="76"/>
              </w:rPr>
              <w:t xml:space="preserve"> </w:t>
            </w:r>
            <w:r w:rsidRPr="00687E5C">
              <w:t>вносимых</w:t>
            </w:r>
            <w:r w:rsidRPr="00687E5C">
              <w:rPr>
                <w:spacing w:val="78"/>
              </w:rPr>
              <w:t xml:space="preserve"> </w:t>
            </w:r>
            <w:r w:rsidRPr="00687E5C">
              <w:t>в</w:t>
            </w:r>
            <w:r w:rsidRPr="00687E5C">
              <w:rPr>
                <w:spacing w:val="77"/>
              </w:rPr>
              <w:t xml:space="preserve"> </w:t>
            </w:r>
            <w:r w:rsidRPr="00687E5C">
              <w:rPr>
                <w:spacing w:val="-2"/>
              </w:rPr>
              <w:t>учредительные</w:t>
            </w:r>
          </w:p>
          <w:p w:rsidR="00687E5C" w:rsidRPr="00687E5C" w:rsidRDefault="00687E5C" w:rsidP="00AC5D08">
            <w:pPr>
              <w:autoSpaceDE w:val="0"/>
              <w:autoSpaceDN w:val="0"/>
              <w:adjustRightInd w:val="0"/>
              <w:spacing w:line="315" w:lineRule="atLeast"/>
              <w:ind w:left="107" w:right="181"/>
              <w:jc w:val="both"/>
            </w:pPr>
            <w:r w:rsidRPr="00687E5C">
              <w:rPr>
                <w:spacing w:val="-2"/>
              </w:rPr>
              <w:t>документы</w:t>
            </w:r>
          </w:p>
        </w:tc>
        <w:tc>
          <w:tcPr>
            <w:tcW w:w="4680"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autoSpaceDE w:val="0"/>
              <w:autoSpaceDN w:val="0"/>
              <w:adjustRightInd w:val="0"/>
              <w:ind w:left="179"/>
              <w:rPr>
                <w:spacing w:val="-2"/>
              </w:rPr>
            </w:pPr>
            <w:r w:rsidRPr="00687E5C">
              <w:rPr>
                <w:spacing w:val="-2"/>
              </w:rPr>
              <w:t>В соответствии с действующем законодательством</w:t>
            </w:r>
          </w:p>
        </w:tc>
        <w:tc>
          <w:tcPr>
            <w:tcW w:w="3641" w:type="dxa"/>
            <w:tcBorders>
              <w:top w:val="single" w:sz="2" w:space="0" w:color="000000"/>
              <w:left w:val="single" w:sz="2" w:space="0" w:color="000000"/>
              <w:bottom w:val="single" w:sz="2" w:space="0" w:color="000000"/>
              <w:right w:val="single" w:sz="2" w:space="0" w:color="000000"/>
            </w:tcBorders>
            <w:shd w:val="clear" w:color="auto" w:fill="FFFFFF"/>
          </w:tcPr>
          <w:p w:rsidR="00687E5C" w:rsidRPr="00687E5C" w:rsidRDefault="00687E5C" w:rsidP="00AC5D08">
            <w:pPr>
              <w:tabs>
                <w:tab w:val="left" w:pos="2724"/>
              </w:tabs>
              <w:autoSpaceDE w:val="0"/>
              <w:autoSpaceDN w:val="0"/>
              <w:adjustRightInd w:val="0"/>
              <w:spacing w:line="314" w:lineRule="atLeast"/>
              <w:ind w:left="109"/>
              <w:jc w:val="both"/>
            </w:pPr>
            <w:r w:rsidRPr="00687E5C">
              <w:rPr>
                <w:spacing w:val="-2"/>
              </w:rPr>
              <w:t>Директор</w:t>
            </w:r>
            <w:r w:rsidRPr="00687E5C">
              <w:tab/>
            </w:r>
            <w:r w:rsidRPr="00687E5C">
              <w:rPr>
                <w:spacing w:val="-4"/>
              </w:rPr>
              <w:t>МБОУ</w:t>
            </w:r>
          </w:p>
          <w:p w:rsidR="00687E5C" w:rsidRPr="00687E5C" w:rsidRDefault="00687E5C" w:rsidP="00AC5D08">
            <w:pPr>
              <w:tabs>
                <w:tab w:val="left" w:pos="3086"/>
              </w:tabs>
              <w:autoSpaceDE w:val="0"/>
              <w:autoSpaceDN w:val="0"/>
              <w:adjustRightInd w:val="0"/>
              <w:spacing w:before="2" w:line="370" w:lineRule="atLeast"/>
              <w:ind w:left="109" w:right="94"/>
              <w:jc w:val="both"/>
              <w:rPr>
                <w:spacing w:val="-2"/>
              </w:rPr>
            </w:pPr>
            <w:r w:rsidRPr="00687E5C">
              <w:rPr>
                <w:bCs/>
                <w:color w:val="26282F"/>
              </w:rPr>
              <w:t>«Чамзинская средняя общеобразовательная школа №2»</w:t>
            </w:r>
          </w:p>
        </w:tc>
      </w:tr>
    </w:tbl>
    <w:p w:rsidR="00687E5C" w:rsidRPr="00687E5C" w:rsidRDefault="00687E5C" w:rsidP="00687E5C">
      <w:pPr>
        <w:autoSpaceDE w:val="0"/>
        <w:autoSpaceDN w:val="0"/>
        <w:adjustRightInd w:val="0"/>
      </w:pPr>
    </w:p>
    <w:p w:rsidR="00687E5C" w:rsidRPr="00687E5C" w:rsidRDefault="00687E5C" w:rsidP="00687E5C">
      <w:pPr>
        <w:autoSpaceDE w:val="0"/>
        <w:autoSpaceDN w:val="0"/>
        <w:adjustRightInd w:val="0"/>
      </w:pPr>
    </w:p>
    <w:p w:rsidR="00687E5C" w:rsidRPr="00687E5C" w:rsidRDefault="00687E5C" w:rsidP="00687E5C">
      <w:pPr>
        <w:autoSpaceDE w:val="0"/>
        <w:autoSpaceDN w:val="0"/>
        <w:adjustRightInd w:val="0"/>
      </w:pPr>
    </w:p>
    <w:p w:rsidR="00687E5C" w:rsidRPr="00687E5C" w:rsidRDefault="00687E5C" w:rsidP="00687E5C">
      <w:pPr>
        <w:autoSpaceDE w:val="0"/>
        <w:autoSpaceDN w:val="0"/>
        <w:adjustRightInd w:val="0"/>
      </w:pPr>
    </w:p>
    <w:p w:rsidR="00687E5C" w:rsidRPr="00687E5C" w:rsidRDefault="00687E5C" w:rsidP="00687E5C">
      <w:pPr>
        <w:autoSpaceDE w:val="0"/>
        <w:autoSpaceDN w:val="0"/>
        <w:adjustRightInd w:val="0"/>
      </w:pPr>
    </w:p>
    <w:p w:rsidR="00687E5C" w:rsidRPr="00687E5C" w:rsidRDefault="00687E5C" w:rsidP="00687E5C">
      <w:pPr>
        <w:autoSpaceDE w:val="0"/>
        <w:autoSpaceDN w:val="0"/>
        <w:adjustRightInd w:val="0"/>
      </w:pPr>
    </w:p>
    <w:p w:rsidR="00687E5C" w:rsidRPr="00687E5C" w:rsidRDefault="00687E5C" w:rsidP="00687E5C">
      <w:pPr>
        <w:sectPr w:rsidR="00687E5C" w:rsidRPr="00687E5C">
          <w:pgSz w:w="16838" w:h="11906" w:orient="landscape"/>
          <w:pgMar w:top="1079" w:right="1134" w:bottom="851" w:left="1134" w:header="709" w:footer="709" w:gutter="0"/>
          <w:cols w:space="720"/>
        </w:sectPr>
      </w:pPr>
    </w:p>
    <w:p w:rsidR="00687E5C" w:rsidRPr="00687E5C" w:rsidRDefault="00687E5C" w:rsidP="00687E5C">
      <w:pPr>
        <w:autoSpaceDE w:val="0"/>
        <w:autoSpaceDN w:val="0"/>
        <w:adjustRightInd w:val="0"/>
        <w:spacing w:before="100"/>
        <w:jc w:val="right"/>
      </w:pPr>
      <w:r w:rsidRPr="00687E5C">
        <w:lastRenderedPageBreak/>
        <w:t xml:space="preserve">Приложение 2 </w:t>
      </w:r>
    </w:p>
    <w:p w:rsidR="00687E5C" w:rsidRPr="00687E5C" w:rsidRDefault="00687E5C" w:rsidP="00687E5C">
      <w:pPr>
        <w:autoSpaceDE w:val="0"/>
        <w:autoSpaceDN w:val="0"/>
        <w:adjustRightInd w:val="0"/>
        <w:spacing w:before="100"/>
        <w:jc w:val="right"/>
      </w:pPr>
      <w:r w:rsidRPr="00687E5C">
        <w:t xml:space="preserve">к постановлению администрации </w:t>
      </w:r>
    </w:p>
    <w:p w:rsidR="00687E5C" w:rsidRPr="00687E5C" w:rsidRDefault="00687E5C" w:rsidP="00687E5C">
      <w:pPr>
        <w:autoSpaceDE w:val="0"/>
        <w:autoSpaceDN w:val="0"/>
        <w:adjustRightInd w:val="0"/>
        <w:spacing w:before="100"/>
        <w:jc w:val="right"/>
      </w:pPr>
      <w:r w:rsidRPr="00687E5C">
        <w:t>Чамзинского муниципального района</w:t>
      </w:r>
    </w:p>
    <w:p w:rsidR="00687E5C" w:rsidRPr="00687E5C" w:rsidRDefault="00687E5C" w:rsidP="00687E5C">
      <w:pPr>
        <w:autoSpaceDE w:val="0"/>
        <w:autoSpaceDN w:val="0"/>
        <w:adjustRightInd w:val="0"/>
        <w:jc w:val="right"/>
      </w:pPr>
      <w:r w:rsidRPr="00687E5C">
        <w:t>от ______________№___________</w:t>
      </w:r>
    </w:p>
    <w:p w:rsidR="00687E5C" w:rsidRPr="00687E5C" w:rsidRDefault="00687E5C" w:rsidP="00687E5C">
      <w:pPr>
        <w:autoSpaceDE w:val="0"/>
        <w:autoSpaceDN w:val="0"/>
        <w:adjustRightInd w:val="0"/>
        <w:spacing w:before="51"/>
      </w:pPr>
    </w:p>
    <w:p w:rsidR="00687E5C" w:rsidRPr="00687E5C" w:rsidRDefault="00687E5C" w:rsidP="00687E5C">
      <w:pPr>
        <w:autoSpaceDE w:val="0"/>
        <w:autoSpaceDN w:val="0"/>
        <w:adjustRightInd w:val="0"/>
        <w:spacing w:line="360" w:lineRule="auto"/>
        <w:ind w:left="463" w:firstLine="709"/>
        <w:jc w:val="center"/>
        <w:rPr>
          <w:bCs/>
        </w:rPr>
      </w:pPr>
      <w:r w:rsidRPr="00687E5C">
        <w:rPr>
          <w:bCs/>
        </w:rPr>
        <w:t>Состав</w:t>
      </w:r>
      <w:r w:rsidRPr="00687E5C">
        <w:rPr>
          <w:bCs/>
          <w:spacing w:val="-5"/>
        </w:rPr>
        <w:t xml:space="preserve"> </w:t>
      </w:r>
      <w:r w:rsidRPr="00687E5C">
        <w:rPr>
          <w:bCs/>
          <w:spacing w:val="-2"/>
        </w:rPr>
        <w:t>комиссии</w:t>
      </w:r>
      <w:r w:rsidRPr="00687E5C">
        <w:rPr>
          <w:bCs/>
        </w:rPr>
        <w:t xml:space="preserve"> по</w:t>
      </w:r>
      <w:r w:rsidRPr="00687E5C">
        <w:rPr>
          <w:bCs/>
          <w:spacing w:val="-9"/>
        </w:rPr>
        <w:t xml:space="preserve"> </w:t>
      </w:r>
      <w:r w:rsidRPr="00687E5C">
        <w:rPr>
          <w:bCs/>
        </w:rPr>
        <w:t>реорганизации</w:t>
      </w:r>
      <w:r w:rsidRPr="00687E5C">
        <w:rPr>
          <w:bCs/>
          <w:spacing w:val="-8"/>
        </w:rPr>
        <w:t xml:space="preserve"> </w:t>
      </w:r>
    </w:p>
    <w:p w:rsidR="00687E5C" w:rsidRPr="00687E5C" w:rsidRDefault="00687E5C" w:rsidP="00687E5C">
      <w:pPr>
        <w:autoSpaceDE w:val="0"/>
        <w:autoSpaceDN w:val="0"/>
        <w:adjustRightInd w:val="0"/>
        <w:spacing w:line="360" w:lineRule="auto"/>
        <w:ind w:firstLine="709"/>
        <w:jc w:val="center"/>
        <w:rPr>
          <w:bCs/>
          <w:color w:val="26282F"/>
        </w:rPr>
      </w:pPr>
      <w:r w:rsidRPr="00687E5C">
        <w:rPr>
          <w:bCs/>
          <w:color w:val="26282F"/>
        </w:rPr>
        <w:t>МБОУ «Киржеманская средняя общеобразовательная школа»</w:t>
      </w:r>
    </w:p>
    <w:p w:rsidR="00687E5C" w:rsidRPr="00687E5C" w:rsidRDefault="00687E5C" w:rsidP="00687E5C">
      <w:pPr>
        <w:autoSpaceDE w:val="0"/>
        <w:autoSpaceDN w:val="0"/>
        <w:adjustRightInd w:val="0"/>
        <w:spacing w:line="360" w:lineRule="auto"/>
        <w:ind w:firstLine="709"/>
        <w:jc w:val="center"/>
        <w:rPr>
          <w:bCs/>
          <w:color w:val="26282F"/>
        </w:rPr>
      </w:pPr>
      <w:r w:rsidRPr="00687E5C">
        <w:rPr>
          <w:bCs/>
          <w:color w:val="26282F"/>
        </w:rPr>
        <w:t>путем присоединения к  МБОУ «Чамзинская средняя общеобразовательная школа №2»</w:t>
      </w:r>
    </w:p>
    <w:p w:rsidR="00687E5C" w:rsidRPr="00687E5C" w:rsidRDefault="00687E5C" w:rsidP="00687E5C">
      <w:pPr>
        <w:tabs>
          <w:tab w:val="left" w:pos="1260"/>
        </w:tabs>
        <w:autoSpaceDE w:val="0"/>
        <w:autoSpaceDN w:val="0"/>
        <w:adjustRightInd w:val="0"/>
        <w:spacing w:before="319" w:line="360" w:lineRule="auto"/>
        <w:ind w:left="540" w:right="137" w:firstLine="720"/>
        <w:jc w:val="both"/>
        <w:rPr>
          <w:spacing w:val="-2"/>
        </w:rPr>
      </w:pPr>
      <w:r w:rsidRPr="00687E5C">
        <w:t>Криулькин И.М.</w:t>
      </w:r>
      <w:r w:rsidRPr="00687E5C">
        <w:rPr>
          <w:spacing w:val="-8"/>
        </w:rPr>
        <w:t xml:space="preserve"> </w:t>
      </w:r>
      <w:r w:rsidRPr="00687E5C">
        <w:t xml:space="preserve">– директор МБОУ «Чамзинская средняя общеобразовательная школа №2», председатель </w:t>
      </w:r>
      <w:r w:rsidRPr="00687E5C">
        <w:rPr>
          <w:spacing w:val="-2"/>
        </w:rPr>
        <w:t>комиссии;</w:t>
      </w:r>
    </w:p>
    <w:p w:rsidR="00687E5C" w:rsidRPr="00687E5C" w:rsidRDefault="00687E5C" w:rsidP="00687E5C">
      <w:pPr>
        <w:autoSpaceDE w:val="0"/>
        <w:autoSpaceDN w:val="0"/>
        <w:adjustRightInd w:val="0"/>
        <w:spacing w:before="1" w:line="360" w:lineRule="auto"/>
        <w:ind w:left="601" w:firstLine="709"/>
        <w:jc w:val="both"/>
      </w:pPr>
      <w:r w:rsidRPr="00687E5C">
        <w:t>Васькина Ксения Владимировна – директор муниципального казенного учреждения Чамзинского муниципального района «Центр обслуживания муниципальных учреждений», заместитель председателя комиссии.</w:t>
      </w:r>
    </w:p>
    <w:p w:rsidR="00687E5C" w:rsidRPr="00687E5C" w:rsidRDefault="00687E5C" w:rsidP="00687E5C">
      <w:pPr>
        <w:autoSpaceDE w:val="0"/>
        <w:autoSpaceDN w:val="0"/>
        <w:adjustRightInd w:val="0"/>
        <w:spacing w:before="1" w:line="360" w:lineRule="auto"/>
        <w:ind w:left="601" w:firstLine="709"/>
        <w:jc w:val="both"/>
      </w:pPr>
      <w:r w:rsidRPr="00687E5C">
        <w:t>Члены</w:t>
      </w:r>
      <w:r w:rsidRPr="00687E5C">
        <w:rPr>
          <w:spacing w:val="-3"/>
        </w:rPr>
        <w:t xml:space="preserve"> </w:t>
      </w:r>
      <w:r w:rsidRPr="00687E5C">
        <w:rPr>
          <w:spacing w:val="-2"/>
        </w:rPr>
        <w:t>комиссии:</w:t>
      </w:r>
    </w:p>
    <w:p w:rsidR="00687E5C" w:rsidRPr="00687E5C" w:rsidRDefault="00687E5C" w:rsidP="00687E5C">
      <w:pPr>
        <w:autoSpaceDE w:val="0"/>
        <w:autoSpaceDN w:val="0"/>
        <w:adjustRightInd w:val="0"/>
        <w:spacing w:before="4" w:line="360" w:lineRule="auto"/>
        <w:ind w:firstLine="709"/>
        <w:jc w:val="both"/>
      </w:pPr>
      <w:r w:rsidRPr="00687E5C">
        <w:t>Скоморохова Ольга Васильевна – и.о. Начальника Управления по социальной работе администрации Чамзинского муниципального района;</w:t>
      </w:r>
    </w:p>
    <w:p w:rsidR="00687E5C" w:rsidRPr="00687E5C" w:rsidRDefault="00687E5C" w:rsidP="00687E5C">
      <w:pPr>
        <w:autoSpaceDE w:val="0"/>
        <w:autoSpaceDN w:val="0"/>
        <w:adjustRightInd w:val="0"/>
        <w:spacing w:before="4" w:line="360" w:lineRule="auto"/>
        <w:ind w:firstLine="709"/>
        <w:jc w:val="both"/>
      </w:pPr>
      <w:r w:rsidRPr="00687E5C">
        <w:t>Ховатова Елена Владимировна – заместитель начальника Управления по социальной работе, заведующая отделом образования;</w:t>
      </w:r>
    </w:p>
    <w:p w:rsidR="00687E5C" w:rsidRPr="00687E5C" w:rsidRDefault="00687E5C" w:rsidP="00687E5C">
      <w:pPr>
        <w:autoSpaceDE w:val="0"/>
        <w:autoSpaceDN w:val="0"/>
        <w:adjustRightInd w:val="0"/>
        <w:spacing w:before="4" w:line="360" w:lineRule="auto"/>
        <w:ind w:firstLine="709"/>
        <w:jc w:val="both"/>
      </w:pPr>
      <w:r w:rsidRPr="00687E5C">
        <w:t>Логинова Евгения Владимировна – директор МБОУ «Киржеманская средняя общеобразовательная школа»;</w:t>
      </w:r>
    </w:p>
    <w:p w:rsidR="00687E5C" w:rsidRPr="00687E5C" w:rsidRDefault="00687E5C" w:rsidP="00687E5C">
      <w:pPr>
        <w:autoSpaceDE w:val="0"/>
        <w:autoSpaceDN w:val="0"/>
        <w:adjustRightInd w:val="0"/>
        <w:spacing w:before="4" w:line="360" w:lineRule="auto"/>
        <w:ind w:firstLine="709"/>
        <w:jc w:val="both"/>
      </w:pPr>
      <w:r w:rsidRPr="00687E5C">
        <w:t>Великанова Ольга Николаевна – консультант Управления по социальной работе;</w:t>
      </w:r>
    </w:p>
    <w:p w:rsidR="00687E5C" w:rsidRPr="00687E5C" w:rsidRDefault="00687E5C" w:rsidP="00687E5C">
      <w:pPr>
        <w:autoSpaceDE w:val="0"/>
        <w:autoSpaceDN w:val="0"/>
        <w:adjustRightInd w:val="0"/>
        <w:spacing w:before="4" w:line="360" w:lineRule="auto"/>
        <w:ind w:firstLine="709"/>
        <w:jc w:val="both"/>
      </w:pPr>
      <w:r w:rsidRPr="00687E5C">
        <w:t>Новикова Наталья Вячеславовна – заместитель директора – начальник по учебно-методической работе и материально-техническому обеспечению муниципального казенного учреждения Чамзинского муниципального района «Центр обслуживания муниципальных учреждений» (по согласованию);</w:t>
      </w:r>
    </w:p>
    <w:p w:rsidR="00687E5C" w:rsidRPr="00687E5C" w:rsidRDefault="00687E5C" w:rsidP="00687E5C">
      <w:pPr>
        <w:autoSpaceDE w:val="0"/>
        <w:autoSpaceDN w:val="0"/>
        <w:adjustRightInd w:val="0"/>
        <w:spacing w:before="4" w:line="360" w:lineRule="auto"/>
        <w:ind w:firstLine="709"/>
        <w:jc w:val="both"/>
      </w:pPr>
      <w:r w:rsidRPr="00687E5C">
        <w:t>Комарова Светлана Ивановна – председатель профсоюза работников образования (по согласованию).</w:t>
      </w:r>
    </w:p>
    <w:p w:rsidR="00687E5C" w:rsidRPr="00687E5C" w:rsidRDefault="00687E5C" w:rsidP="00687E5C"/>
    <w:p w:rsidR="00687E5C" w:rsidRPr="00687E5C" w:rsidRDefault="00687E5C" w:rsidP="00687E5C">
      <w:pPr>
        <w:autoSpaceDE w:val="0"/>
        <w:autoSpaceDN w:val="0"/>
        <w:adjustRightInd w:val="0"/>
        <w:rPr>
          <w:b/>
          <w:bCs/>
        </w:rPr>
        <w:sectPr w:rsidR="00687E5C" w:rsidRPr="00687E5C" w:rsidSect="00AF4A53">
          <w:pgSz w:w="11906" w:h="16838"/>
          <w:pgMar w:top="1134" w:right="851" w:bottom="1134" w:left="1077" w:header="709" w:footer="709" w:gutter="0"/>
          <w:cols w:space="708"/>
          <w:docGrid w:linePitch="360"/>
        </w:sectPr>
      </w:pPr>
    </w:p>
    <w:p w:rsidR="00687E5C" w:rsidRPr="00687E5C" w:rsidRDefault="00687E5C" w:rsidP="00687E5C">
      <w:pPr>
        <w:autoSpaceDE w:val="0"/>
        <w:autoSpaceDN w:val="0"/>
        <w:adjustRightInd w:val="0"/>
        <w:rPr>
          <w:b/>
          <w:bCs/>
        </w:rPr>
      </w:pPr>
    </w:p>
    <w:p w:rsidR="00687E5C" w:rsidRPr="00687E5C" w:rsidRDefault="00687E5C" w:rsidP="00E52158">
      <w:pPr>
        <w:jc w:val="center"/>
      </w:pPr>
    </w:p>
    <w:p w:rsidR="00E52158" w:rsidRPr="00687E5C" w:rsidRDefault="00E52158" w:rsidP="00E52158">
      <w:pPr>
        <w:jc w:val="center"/>
      </w:pPr>
      <w:r w:rsidRPr="00687E5C">
        <w:t>Республики Мордовия</w:t>
      </w:r>
    </w:p>
    <w:p w:rsidR="00E52158" w:rsidRPr="00687E5C" w:rsidRDefault="00E52158" w:rsidP="00E52158">
      <w:pPr>
        <w:jc w:val="center"/>
      </w:pPr>
      <w:r w:rsidRPr="00687E5C">
        <w:t>Администрация Чамзинского муниципального района</w:t>
      </w:r>
    </w:p>
    <w:p w:rsidR="00E52158" w:rsidRPr="00687E5C" w:rsidRDefault="00E52158" w:rsidP="00E52158">
      <w:pPr>
        <w:jc w:val="center"/>
      </w:pPr>
    </w:p>
    <w:p w:rsidR="00E52158" w:rsidRPr="00687E5C" w:rsidRDefault="00E52158" w:rsidP="00E52158">
      <w:pPr>
        <w:suppressAutoHyphens/>
        <w:rPr>
          <w:lang w:eastAsia="ar-SA"/>
        </w:rPr>
      </w:pPr>
      <w:r w:rsidRPr="00687E5C">
        <w:rPr>
          <w:lang w:eastAsia="ar-SA"/>
        </w:rPr>
        <w:t xml:space="preserve"> </w:t>
      </w:r>
    </w:p>
    <w:p w:rsidR="00E52158" w:rsidRPr="00687E5C" w:rsidRDefault="00E52158" w:rsidP="00E52158">
      <w:pPr>
        <w:suppressAutoHyphens/>
        <w:jc w:val="center"/>
        <w:rPr>
          <w:b/>
          <w:bCs/>
          <w:lang w:eastAsia="ar-SA"/>
        </w:rPr>
      </w:pPr>
      <w:r w:rsidRPr="00687E5C">
        <w:rPr>
          <w:b/>
          <w:bCs/>
          <w:lang w:eastAsia="ar-SA"/>
        </w:rPr>
        <w:t>ПОСТАНОВЛЕНИЕ</w:t>
      </w:r>
    </w:p>
    <w:p w:rsidR="00E52158" w:rsidRPr="00687E5C" w:rsidRDefault="00E52158" w:rsidP="00E52158">
      <w:pPr>
        <w:suppressAutoHyphens/>
        <w:jc w:val="center"/>
        <w:rPr>
          <w:b/>
          <w:bCs/>
          <w:lang w:eastAsia="ar-SA"/>
        </w:rPr>
      </w:pPr>
    </w:p>
    <w:p w:rsidR="00E52158" w:rsidRPr="00687E5C" w:rsidRDefault="00E52158" w:rsidP="00E52158">
      <w:pPr>
        <w:suppressAutoHyphens/>
        <w:rPr>
          <w:b/>
          <w:bCs/>
          <w:lang w:eastAsia="ar-SA"/>
        </w:rPr>
      </w:pPr>
      <w:r w:rsidRPr="00687E5C">
        <w:rPr>
          <w:b/>
          <w:bCs/>
          <w:lang w:eastAsia="ar-SA"/>
        </w:rPr>
        <w:t xml:space="preserve">21.07.2026 г.                                                                                           </w:t>
      </w:r>
      <w:r w:rsidR="00427957">
        <w:rPr>
          <w:b/>
          <w:bCs/>
          <w:lang w:eastAsia="ar-SA"/>
        </w:rPr>
        <w:t xml:space="preserve">                  </w:t>
      </w:r>
      <w:r w:rsidRPr="00687E5C">
        <w:rPr>
          <w:b/>
          <w:bCs/>
          <w:lang w:eastAsia="ar-SA"/>
        </w:rPr>
        <w:t xml:space="preserve">      №495</w:t>
      </w:r>
    </w:p>
    <w:p w:rsidR="00E52158" w:rsidRPr="00687E5C" w:rsidRDefault="00E52158" w:rsidP="00E52158">
      <w:pPr>
        <w:suppressAutoHyphens/>
        <w:jc w:val="center"/>
        <w:rPr>
          <w:lang w:eastAsia="ar-SA"/>
        </w:rPr>
      </w:pPr>
      <w:r w:rsidRPr="00687E5C">
        <w:rPr>
          <w:lang w:eastAsia="ar-SA"/>
        </w:rPr>
        <w:t>р.п. Чамзинка</w:t>
      </w:r>
    </w:p>
    <w:p w:rsidR="00E52158" w:rsidRPr="00687E5C" w:rsidRDefault="00E52158" w:rsidP="00E52158">
      <w:pPr>
        <w:pStyle w:val="a4"/>
        <w:jc w:val="center"/>
        <w:rPr>
          <w:rFonts w:ascii="Times New Roman" w:hAnsi="Times New Roman" w:cs="Times New Roman"/>
          <w:sz w:val="24"/>
          <w:szCs w:val="24"/>
        </w:rPr>
      </w:pPr>
    </w:p>
    <w:p w:rsidR="00E52158" w:rsidRPr="00687E5C" w:rsidRDefault="00E52158" w:rsidP="00E52158">
      <w:pPr>
        <w:pStyle w:val="a4"/>
        <w:jc w:val="center"/>
        <w:rPr>
          <w:rFonts w:ascii="Times New Roman" w:eastAsia="Times New Roman" w:hAnsi="Times New Roman" w:cs="Times New Roman"/>
          <w:sz w:val="24"/>
          <w:szCs w:val="24"/>
          <w:lang w:eastAsia="ru-RU"/>
        </w:rPr>
      </w:pPr>
      <w:r w:rsidRPr="00687E5C">
        <w:rPr>
          <w:rFonts w:ascii="Times New Roman" w:eastAsia="Times New Roman" w:hAnsi="Times New Roman" w:cs="Times New Roman"/>
          <w:b/>
          <w:bCs/>
          <w:sz w:val="24"/>
          <w:szCs w:val="24"/>
          <w:lang w:eastAsia="ru-RU"/>
        </w:rPr>
        <w:t>О создании конкурсной комиссии по проведению конкурса по отбору</w:t>
      </w:r>
    </w:p>
    <w:p w:rsidR="00E52158" w:rsidRPr="00687E5C" w:rsidRDefault="00E52158" w:rsidP="00E52158">
      <w:pPr>
        <w:pStyle w:val="a4"/>
        <w:jc w:val="center"/>
        <w:rPr>
          <w:rFonts w:eastAsia="Times New Roman"/>
          <w:sz w:val="24"/>
          <w:szCs w:val="24"/>
          <w:lang w:eastAsia="ru-RU"/>
        </w:rPr>
      </w:pPr>
      <w:r w:rsidRPr="00687E5C">
        <w:rPr>
          <w:rFonts w:ascii="Times New Roman" w:eastAsia="Times New Roman" w:hAnsi="Times New Roman" w:cs="Times New Roman"/>
          <w:b/>
          <w:bCs/>
          <w:sz w:val="24"/>
          <w:szCs w:val="24"/>
          <w:lang w:eastAsia="ru-RU"/>
        </w:rPr>
        <w:t>управляющей организации для управления</w:t>
      </w:r>
      <w:r w:rsidRPr="00687E5C">
        <w:rPr>
          <w:rFonts w:eastAsia="Times New Roman"/>
          <w:b/>
          <w:bCs/>
          <w:sz w:val="24"/>
          <w:szCs w:val="24"/>
          <w:lang w:eastAsia="ru-RU"/>
        </w:rPr>
        <w:t xml:space="preserve"> </w:t>
      </w:r>
      <w:r w:rsidRPr="00687E5C">
        <w:rPr>
          <w:rFonts w:ascii="Times New Roman" w:eastAsia="Times New Roman" w:hAnsi="Times New Roman" w:cs="Times New Roman"/>
          <w:b/>
          <w:bCs/>
          <w:sz w:val="24"/>
          <w:szCs w:val="24"/>
          <w:lang w:eastAsia="ru-RU"/>
        </w:rPr>
        <w:t>многоквартирными домами</w:t>
      </w:r>
    </w:p>
    <w:p w:rsidR="00E52158" w:rsidRPr="00687E5C" w:rsidRDefault="00E52158" w:rsidP="00E52158">
      <w:pPr>
        <w:ind w:left="-360" w:right="-39"/>
        <w:jc w:val="both"/>
      </w:pPr>
    </w:p>
    <w:p w:rsidR="00E52158" w:rsidRPr="00687E5C" w:rsidRDefault="00E52158" w:rsidP="00E52158">
      <w:pPr>
        <w:ind w:left="-360" w:right="-39"/>
        <w:jc w:val="both"/>
      </w:pPr>
      <w:r w:rsidRPr="00687E5C">
        <w:tab/>
        <w:t xml:space="preserve">Руководствуясь </w:t>
      </w:r>
      <w:r w:rsidRPr="00687E5C">
        <w:rPr>
          <w:shd w:val="clear" w:color="auto" w:fill="FFFFFF"/>
        </w:rPr>
        <w:t>Жилищным кодексом Российской Федерации, Постановлением Правительства Российской Федерации от 06.02.2006 года </w:t>
      </w:r>
      <w:hyperlink r:id="rId16" w:history="1">
        <w:r w:rsidRPr="00687E5C">
          <w:rPr>
            <w:shd w:val="clear" w:color="auto" w:fill="FFFFFF"/>
          </w:rPr>
          <w:t>N 75</w:t>
        </w:r>
      </w:hyperlink>
      <w:r w:rsidRPr="00687E5C">
        <w:rPr>
          <w:shd w:val="clear" w:color="auto" w:fill="FFFFFF"/>
        </w:rPr>
        <w:t> «О порядке проведения органом местного самоуправления открытого конкурса по отбору управляющей организации для управления многоквартирным домом», администрация</w:t>
      </w:r>
      <w:r w:rsidRPr="00687E5C">
        <w:rPr>
          <w:lang w:eastAsia="ar-SA"/>
        </w:rPr>
        <w:t xml:space="preserve"> </w:t>
      </w:r>
      <w:r w:rsidRPr="00687E5C">
        <w:rPr>
          <w:shd w:val="clear" w:color="auto" w:fill="FFFFFF"/>
        </w:rPr>
        <w:t>Чамзинского муниципального района</w:t>
      </w:r>
    </w:p>
    <w:p w:rsidR="00E52158" w:rsidRPr="00687E5C" w:rsidRDefault="00E52158" w:rsidP="00E52158">
      <w:pPr>
        <w:ind w:left="-360" w:right="-39"/>
        <w:jc w:val="center"/>
        <w:rPr>
          <w:b/>
        </w:rPr>
      </w:pPr>
      <w:r w:rsidRPr="00687E5C">
        <w:rPr>
          <w:b/>
        </w:rPr>
        <w:t>ПОСТАНОВЛЯЕТ:</w:t>
      </w:r>
    </w:p>
    <w:p w:rsidR="00E52158" w:rsidRPr="00687E5C" w:rsidRDefault="00E52158" w:rsidP="00E52158">
      <w:pPr>
        <w:shd w:val="clear" w:color="auto" w:fill="FFFFFF"/>
        <w:spacing w:before="225" w:after="225" w:line="264" w:lineRule="atLeast"/>
        <w:jc w:val="both"/>
        <w:rPr>
          <w:shd w:val="clear" w:color="auto" w:fill="FFFFFF"/>
        </w:rPr>
      </w:pPr>
      <w:r w:rsidRPr="00687E5C">
        <w:rPr>
          <w:bCs/>
        </w:rPr>
        <w:tab/>
        <w:t>1.</w:t>
      </w:r>
      <w:r w:rsidRPr="00687E5C">
        <w:rPr>
          <w:shd w:val="clear" w:color="auto" w:fill="FFFFFF"/>
        </w:rPr>
        <w:t xml:space="preserve"> Утвердить состав конкурсной комиссии по проведению открытого конкурса по отбору управляющей организации для управления многоквартирными домами (приложение №1). </w:t>
      </w:r>
    </w:p>
    <w:p w:rsidR="00E52158" w:rsidRPr="00687E5C" w:rsidRDefault="00E52158" w:rsidP="00E52158">
      <w:pPr>
        <w:shd w:val="clear" w:color="auto" w:fill="FFFFFF"/>
        <w:spacing w:before="225" w:after="225" w:line="264" w:lineRule="atLeast"/>
        <w:jc w:val="both"/>
        <w:rPr>
          <w:shd w:val="clear" w:color="auto" w:fill="FFFFFF"/>
        </w:rPr>
      </w:pPr>
      <w:r w:rsidRPr="00687E5C">
        <w:rPr>
          <w:shd w:val="clear" w:color="auto" w:fill="FFFFFF"/>
        </w:rPr>
        <w:tab/>
        <w:t>2. Утвердить Положение о конкурсной комиссии по проведению конкурсов по отбору управляющей организации для управления многоквартирными домами (приложение №2).</w:t>
      </w:r>
    </w:p>
    <w:p w:rsidR="00E52158" w:rsidRPr="00687E5C" w:rsidRDefault="00E52158" w:rsidP="00E52158">
      <w:pPr>
        <w:shd w:val="clear" w:color="auto" w:fill="FFFFFF"/>
        <w:spacing w:before="225" w:after="225" w:line="264" w:lineRule="atLeast"/>
        <w:jc w:val="both"/>
        <w:rPr>
          <w:shd w:val="clear" w:color="auto" w:fill="FFFFFF"/>
        </w:rPr>
      </w:pPr>
      <w:r w:rsidRPr="00687E5C">
        <w:rPr>
          <w:shd w:val="clear" w:color="auto" w:fill="FFFFFF"/>
        </w:rPr>
        <w:tab/>
        <w:t>3. Настоящее постановление вступает в силу со дня его официального опубликования в Информационном бюллетене Чамзинского муниципального района.</w:t>
      </w:r>
    </w:p>
    <w:p w:rsidR="00E52158" w:rsidRPr="00687E5C" w:rsidRDefault="00E52158" w:rsidP="00E52158">
      <w:pPr>
        <w:shd w:val="clear" w:color="auto" w:fill="FFFFFF"/>
        <w:spacing w:before="225" w:after="225" w:line="264" w:lineRule="atLeast"/>
        <w:jc w:val="both"/>
        <w:rPr>
          <w:shd w:val="clear" w:color="auto" w:fill="FFFFFF"/>
        </w:rPr>
      </w:pPr>
    </w:p>
    <w:p w:rsidR="00E52158" w:rsidRPr="00687E5C" w:rsidRDefault="00E52158" w:rsidP="00E52158">
      <w:pPr>
        <w:shd w:val="clear" w:color="auto" w:fill="FFFFFF"/>
        <w:spacing w:before="225" w:after="225" w:line="264" w:lineRule="atLeast"/>
        <w:jc w:val="both"/>
        <w:rPr>
          <w:shd w:val="clear" w:color="auto" w:fill="FFFFFF"/>
        </w:rPr>
      </w:pPr>
    </w:p>
    <w:p w:rsidR="00E52158" w:rsidRPr="00687E5C" w:rsidRDefault="00E52158" w:rsidP="00E52158">
      <w:pPr>
        <w:shd w:val="clear" w:color="auto" w:fill="FFFFFF"/>
        <w:spacing w:before="225" w:after="225" w:line="264" w:lineRule="atLeast"/>
        <w:jc w:val="both"/>
        <w:rPr>
          <w:shd w:val="clear" w:color="auto" w:fill="FFFFFF"/>
        </w:rPr>
      </w:pPr>
    </w:p>
    <w:p w:rsidR="00E52158" w:rsidRPr="00687E5C" w:rsidRDefault="00E52158" w:rsidP="00E52158">
      <w:pPr>
        <w:pStyle w:val="a4"/>
        <w:rPr>
          <w:rFonts w:ascii="Times New Roman" w:hAnsi="Times New Roman" w:cs="Times New Roman"/>
          <w:bCs/>
          <w:sz w:val="24"/>
          <w:szCs w:val="24"/>
          <w:shd w:val="clear" w:color="auto" w:fill="FFFFFF"/>
        </w:rPr>
      </w:pPr>
      <w:r w:rsidRPr="00687E5C">
        <w:rPr>
          <w:rFonts w:ascii="Times New Roman" w:hAnsi="Times New Roman" w:cs="Times New Roman"/>
          <w:bCs/>
          <w:sz w:val="24"/>
          <w:szCs w:val="24"/>
          <w:shd w:val="clear" w:color="auto" w:fill="FFFFFF"/>
        </w:rPr>
        <w:t>Глава Чамзинского</w:t>
      </w:r>
    </w:p>
    <w:p w:rsidR="00E52158" w:rsidRPr="00687E5C" w:rsidRDefault="00E52158" w:rsidP="00E52158">
      <w:pPr>
        <w:pStyle w:val="a4"/>
        <w:rPr>
          <w:rFonts w:ascii="Times New Roman" w:eastAsia="Times New Roman" w:hAnsi="Times New Roman" w:cs="Times New Roman"/>
          <w:bCs/>
          <w:sz w:val="24"/>
          <w:szCs w:val="24"/>
          <w:lang w:eastAsia="ru-RU"/>
        </w:rPr>
      </w:pPr>
      <w:r w:rsidRPr="00687E5C">
        <w:rPr>
          <w:rFonts w:ascii="Times New Roman" w:hAnsi="Times New Roman" w:cs="Times New Roman"/>
          <w:bCs/>
          <w:sz w:val="24"/>
          <w:szCs w:val="24"/>
          <w:shd w:val="clear" w:color="auto" w:fill="FFFFFF"/>
        </w:rPr>
        <w:t xml:space="preserve">муниципального района                                                                 </w:t>
      </w:r>
      <w:r w:rsidR="00CF5060" w:rsidRPr="00687E5C">
        <w:rPr>
          <w:rFonts w:ascii="Times New Roman" w:hAnsi="Times New Roman" w:cs="Times New Roman"/>
          <w:bCs/>
          <w:sz w:val="24"/>
          <w:szCs w:val="24"/>
          <w:shd w:val="clear" w:color="auto" w:fill="FFFFFF"/>
        </w:rPr>
        <w:t xml:space="preserve">                                </w:t>
      </w:r>
      <w:r w:rsidRPr="00687E5C">
        <w:rPr>
          <w:rFonts w:ascii="Times New Roman" w:hAnsi="Times New Roman" w:cs="Times New Roman"/>
          <w:bCs/>
          <w:sz w:val="24"/>
          <w:szCs w:val="24"/>
          <w:shd w:val="clear" w:color="auto" w:fill="FFFFFF"/>
        </w:rPr>
        <w:t xml:space="preserve">В.А. Буткеев                                                      </w:t>
      </w:r>
    </w:p>
    <w:p w:rsidR="00E52158" w:rsidRPr="00687E5C" w:rsidRDefault="00E52158" w:rsidP="00E52158">
      <w:pPr>
        <w:shd w:val="clear" w:color="auto" w:fill="FFFFFF"/>
        <w:spacing w:before="225" w:after="225" w:line="264" w:lineRule="atLeast"/>
        <w:jc w:val="center"/>
        <w:rPr>
          <w:bCs/>
        </w:rPr>
      </w:pPr>
    </w:p>
    <w:p w:rsidR="00E52158" w:rsidRPr="00687E5C" w:rsidRDefault="00E52158" w:rsidP="00E52158">
      <w:pPr>
        <w:shd w:val="clear" w:color="auto" w:fill="FFFFFF"/>
        <w:spacing w:before="225" w:after="225" w:line="264" w:lineRule="atLeast"/>
        <w:jc w:val="center"/>
        <w:rPr>
          <w:b/>
          <w:bCs/>
        </w:rPr>
      </w:pPr>
    </w:p>
    <w:p w:rsidR="00E52158" w:rsidRPr="00687E5C" w:rsidRDefault="00E52158" w:rsidP="00E52158">
      <w:pPr>
        <w:shd w:val="clear" w:color="auto" w:fill="FFFFFF"/>
        <w:spacing w:before="225" w:after="225" w:line="264" w:lineRule="atLeast"/>
        <w:jc w:val="center"/>
        <w:rPr>
          <w:b/>
          <w:bCs/>
        </w:rPr>
      </w:pPr>
    </w:p>
    <w:p w:rsidR="00E52158" w:rsidRPr="00687E5C" w:rsidRDefault="00E52158" w:rsidP="00E52158">
      <w:pPr>
        <w:shd w:val="clear" w:color="auto" w:fill="FFFFFF"/>
        <w:spacing w:before="225" w:after="225" w:line="264" w:lineRule="atLeast"/>
        <w:jc w:val="center"/>
        <w:rPr>
          <w:b/>
          <w:bCs/>
        </w:rPr>
      </w:pPr>
    </w:p>
    <w:p w:rsidR="00CF5060" w:rsidRPr="00687E5C" w:rsidRDefault="00E52158" w:rsidP="00E52158">
      <w:pPr>
        <w:pStyle w:val="a4"/>
        <w:jc w:val="right"/>
        <w:rPr>
          <w:b/>
          <w:sz w:val="24"/>
          <w:szCs w:val="24"/>
          <w:lang w:eastAsia="ru-RU"/>
        </w:rPr>
      </w:pPr>
      <w:r w:rsidRPr="00687E5C">
        <w:rPr>
          <w:b/>
          <w:sz w:val="24"/>
          <w:szCs w:val="24"/>
          <w:lang w:eastAsia="ru-RU"/>
        </w:rPr>
        <w:tab/>
      </w:r>
      <w:r w:rsidRPr="00687E5C">
        <w:rPr>
          <w:b/>
          <w:sz w:val="24"/>
          <w:szCs w:val="24"/>
          <w:lang w:eastAsia="ru-RU"/>
        </w:rPr>
        <w:tab/>
      </w:r>
      <w:r w:rsidRPr="00687E5C">
        <w:rPr>
          <w:b/>
          <w:sz w:val="24"/>
          <w:szCs w:val="24"/>
          <w:lang w:eastAsia="ru-RU"/>
        </w:rPr>
        <w:tab/>
      </w:r>
      <w:r w:rsidRPr="00687E5C">
        <w:rPr>
          <w:b/>
          <w:sz w:val="24"/>
          <w:szCs w:val="24"/>
          <w:lang w:eastAsia="ru-RU"/>
        </w:rPr>
        <w:tab/>
      </w:r>
    </w:p>
    <w:p w:rsidR="00CF5060" w:rsidRPr="00687E5C" w:rsidRDefault="00CF5060" w:rsidP="00E52158">
      <w:pPr>
        <w:pStyle w:val="a4"/>
        <w:jc w:val="right"/>
        <w:rPr>
          <w:b/>
          <w:sz w:val="24"/>
          <w:szCs w:val="24"/>
          <w:lang w:eastAsia="ru-RU"/>
        </w:rPr>
      </w:pPr>
    </w:p>
    <w:p w:rsidR="00CF5060" w:rsidRPr="00687E5C" w:rsidRDefault="00CF5060" w:rsidP="00E52158">
      <w:pPr>
        <w:pStyle w:val="a4"/>
        <w:jc w:val="right"/>
        <w:rPr>
          <w:b/>
          <w:sz w:val="24"/>
          <w:szCs w:val="24"/>
          <w:lang w:eastAsia="ru-RU"/>
        </w:rPr>
      </w:pPr>
    </w:p>
    <w:p w:rsidR="00CF5060" w:rsidRPr="00687E5C" w:rsidRDefault="00CF5060" w:rsidP="00E52158">
      <w:pPr>
        <w:pStyle w:val="a4"/>
        <w:jc w:val="right"/>
        <w:rPr>
          <w:b/>
          <w:sz w:val="24"/>
          <w:szCs w:val="24"/>
          <w:lang w:eastAsia="ru-RU"/>
        </w:rPr>
      </w:pPr>
    </w:p>
    <w:p w:rsidR="00CF5060" w:rsidRPr="00687E5C" w:rsidRDefault="00CF5060" w:rsidP="00E52158">
      <w:pPr>
        <w:pStyle w:val="a4"/>
        <w:jc w:val="right"/>
        <w:rPr>
          <w:b/>
          <w:sz w:val="24"/>
          <w:szCs w:val="24"/>
          <w:lang w:eastAsia="ru-RU"/>
        </w:rPr>
      </w:pPr>
    </w:p>
    <w:p w:rsidR="00CF5060" w:rsidRPr="00687E5C" w:rsidRDefault="00CF5060" w:rsidP="00E52158">
      <w:pPr>
        <w:pStyle w:val="a4"/>
        <w:jc w:val="right"/>
        <w:rPr>
          <w:b/>
          <w:sz w:val="24"/>
          <w:szCs w:val="24"/>
          <w:lang w:eastAsia="ru-RU"/>
        </w:rPr>
      </w:pPr>
    </w:p>
    <w:p w:rsidR="00CF5060" w:rsidRPr="00687E5C" w:rsidRDefault="00CF5060" w:rsidP="00E52158">
      <w:pPr>
        <w:pStyle w:val="a4"/>
        <w:jc w:val="right"/>
        <w:rPr>
          <w:b/>
          <w:sz w:val="24"/>
          <w:szCs w:val="24"/>
          <w:lang w:eastAsia="ru-RU"/>
        </w:rPr>
      </w:pPr>
    </w:p>
    <w:p w:rsidR="00CF5060" w:rsidRPr="00687E5C" w:rsidRDefault="00CF5060" w:rsidP="00E52158">
      <w:pPr>
        <w:pStyle w:val="a4"/>
        <w:jc w:val="right"/>
        <w:rPr>
          <w:b/>
          <w:sz w:val="24"/>
          <w:szCs w:val="24"/>
          <w:lang w:eastAsia="ru-RU"/>
        </w:rPr>
      </w:pPr>
    </w:p>
    <w:p w:rsidR="00CF5060" w:rsidRPr="00687E5C" w:rsidRDefault="00CF5060" w:rsidP="00E52158">
      <w:pPr>
        <w:pStyle w:val="a4"/>
        <w:jc w:val="right"/>
        <w:rPr>
          <w:rFonts w:ascii="Times New Roman" w:hAnsi="Times New Roman" w:cs="Times New Roman"/>
          <w:sz w:val="24"/>
          <w:szCs w:val="24"/>
          <w:lang w:eastAsia="ru-RU"/>
        </w:rPr>
      </w:pPr>
    </w:p>
    <w:p w:rsidR="00E52158" w:rsidRPr="00687E5C" w:rsidRDefault="00E52158" w:rsidP="00E52158">
      <w:pPr>
        <w:pStyle w:val="a4"/>
        <w:jc w:val="right"/>
        <w:rPr>
          <w:rFonts w:ascii="Times New Roman" w:hAnsi="Times New Roman" w:cs="Times New Roman"/>
          <w:sz w:val="24"/>
          <w:szCs w:val="24"/>
          <w:lang w:eastAsia="ru-RU"/>
        </w:rPr>
      </w:pPr>
      <w:r w:rsidRPr="00687E5C">
        <w:rPr>
          <w:rFonts w:ascii="Times New Roman" w:hAnsi="Times New Roman" w:cs="Times New Roman"/>
          <w:sz w:val="24"/>
          <w:szCs w:val="24"/>
          <w:lang w:eastAsia="ru-RU"/>
        </w:rPr>
        <w:t>Приложение №1</w:t>
      </w:r>
    </w:p>
    <w:p w:rsidR="00E52158" w:rsidRPr="00687E5C" w:rsidRDefault="00E52158" w:rsidP="00E52158">
      <w:pPr>
        <w:pStyle w:val="a4"/>
        <w:jc w:val="right"/>
        <w:rPr>
          <w:rFonts w:ascii="Times New Roman" w:hAnsi="Times New Roman" w:cs="Times New Roman"/>
          <w:sz w:val="24"/>
          <w:szCs w:val="24"/>
          <w:lang w:eastAsia="ru-RU"/>
        </w:rPr>
      </w:pPr>
      <w:r w:rsidRPr="00687E5C">
        <w:rPr>
          <w:rFonts w:ascii="Times New Roman" w:hAnsi="Times New Roman" w:cs="Times New Roman"/>
          <w:sz w:val="24"/>
          <w:szCs w:val="24"/>
          <w:lang w:eastAsia="ru-RU"/>
        </w:rPr>
        <w:tab/>
      </w:r>
      <w:r w:rsidRPr="00687E5C">
        <w:rPr>
          <w:rFonts w:ascii="Times New Roman" w:hAnsi="Times New Roman" w:cs="Times New Roman"/>
          <w:sz w:val="24"/>
          <w:szCs w:val="24"/>
          <w:lang w:eastAsia="ru-RU"/>
        </w:rPr>
        <w:tab/>
        <w:t xml:space="preserve">к постановлению администрации </w:t>
      </w:r>
    </w:p>
    <w:p w:rsidR="00E52158" w:rsidRPr="00687E5C" w:rsidRDefault="00E52158" w:rsidP="00E52158">
      <w:pPr>
        <w:pStyle w:val="a4"/>
        <w:jc w:val="right"/>
        <w:rPr>
          <w:rFonts w:ascii="Times New Roman" w:hAnsi="Times New Roman" w:cs="Times New Roman"/>
          <w:sz w:val="24"/>
          <w:szCs w:val="24"/>
          <w:lang w:eastAsia="ru-RU"/>
        </w:rPr>
      </w:pPr>
      <w:r w:rsidRPr="00687E5C">
        <w:rPr>
          <w:rFonts w:ascii="Times New Roman" w:hAnsi="Times New Roman" w:cs="Times New Roman"/>
          <w:sz w:val="24"/>
          <w:szCs w:val="24"/>
          <w:lang w:eastAsia="ru-RU"/>
        </w:rPr>
        <w:tab/>
        <w:t>Чамзинского муниципального района</w:t>
      </w:r>
    </w:p>
    <w:p w:rsidR="00E52158" w:rsidRPr="00687E5C" w:rsidRDefault="00E52158" w:rsidP="00E52158">
      <w:pPr>
        <w:pStyle w:val="a4"/>
        <w:jc w:val="right"/>
        <w:rPr>
          <w:rFonts w:ascii="Times New Roman" w:hAnsi="Times New Roman" w:cs="Times New Roman"/>
          <w:sz w:val="24"/>
          <w:szCs w:val="24"/>
          <w:lang w:eastAsia="ru-RU"/>
        </w:rPr>
      </w:pPr>
      <w:r w:rsidRPr="00687E5C">
        <w:rPr>
          <w:rFonts w:ascii="Times New Roman" w:hAnsi="Times New Roman" w:cs="Times New Roman"/>
          <w:sz w:val="24"/>
          <w:szCs w:val="24"/>
          <w:lang w:eastAsia="ru-RU"/>
        </w:rPr>
        <w:t>от 21.07.2026 г. № _____</w:t>
      </w:r>
    </w:p>
    <w:p w:rsidR="00E52158" w:rsidRPr="00687E5C" w:rsidRDefault="00E52158" w:rsidP="00E52158">
      <w:pPr>
        <w:shd w:val="clear" w:color="auto" w:fill="FFFFFF"/>
        <w:spacing w:before="225" w:after="225" w:line="264" w:lineRule="atLeast"/>
        <w:jc w:val="right"/>
        <w:rPr>
          <w:b/>
          <w:bCs/>
        </w:rPr>
      </w:pPr>
    </w:p>
    <w:p w:rsidR="00E52158" w:rsidRPr="00687E5C" w:rsidRDefault="00E52158" w:rsidP="00E52158">
      <w:pPr>
        <w:shd w:val="clear" w:color="auto" w:fill="FFFFFF"/>
        <w:spacing w:before="225" w:after="225" w:line="264" w:lineRule="atLeast"/>
        <w:jc w:val="center"/>
        <w:rPr>
          <w:b/>
          <w:shd w:val="clear" w:color="auto" w:fill="FFFFFF"/>
        </w:rPr>
      </w:pPr>
      <w:r w:rsidRPr="00687E5C">
        <w:rPr>
          <w:b/>
          <w:shd w:val="clear" w:color="auto" w:fill="FFFFFF"/>
        </w:rPr>
        <w:t>Состав</w:t>
      </w:r>
    </w:p>
    <w:p w:rsidR="00E52158" w:rsidRPr="00687E5C" w:rsidRDefault="00E52158" w:rsidP="00E52158">
      <w:pPr>
        <w:shd w:val="clear" w:color="auto" w:fill="FFFFFF"/>
        <w:spacing w:before="225" w:after="225" w:line="264" w:lineRule="atLeast"/>
        <w:jc w:val="center"/>
        <w:rPr>
          <w:b/>
          <w:bCs/>
        </w:rPr>
      </w:pPr>
      <w:r w:rsidRPr="00687E5C">
        <w:rPr>
          <w:b/>
          <w:shd w:val="clear" w:color="auto" w:fill="FFFFFF"/>
        </w:rPr>
        <w:t xml:space="preserve"> комиссии по проведению открытого конкурса по отбору управляющей организации для управления многоквартирными домами</w:t>
      </w:r>
    </w:p>
    <w:p w:rsidR="00E52158" w:rsidRPr="00687E5C" w:rsidRDefault="00E52158" w:rsidP="00E52158">
      <w:pPr>
        <w:shd w:val="clear" w:color="auto" w:fill="FFFFFF"/>
        <w:spacing w:before="225" w:after="225" w:line="264" w:lineRule="atLeast"/>
        <w:rPr>
          <w:b/>
          <w:bCs/>
        </w:rPr>
      </w:pPr>
    </w:p>
    <w:p w:rsidR="00E52158" w:rsidRPr="00687E5C" w:rsidRDefault="00E52158" w:rsidP="00E52158">
      <w:pPr>
        <w:shd w:val="clear" w:color="auto" w:fill="FFFFFF"/>
        <w:spacing w:before="225" w:after="225" w:line="264" w:lineRule="atLeast"/>
        <w:jc w:val="both"/>
        <w:rPr>
          <w:bCs/>
        </w:rPr>
      </w:pPr>
      <w:r w:rsidRPr="00687E5C">
        <w:rPr>
          <w:bCs/>
        </w:rPr>
        <w:tab/>
        <w:t>Храмова М.П.  – Заместитель Главы Чамзинского муниципального района, председатель комиссии;</w:t>
      </w:r>
    </w:p>
    <w:p w:rsidR="00E52158" w:rsidRPr="00687E5C" w:rsidRDefault="00E52158" w:rsidP="00E52158">
      <w:pPr>
        <w:shd w:val="clear" w:color="auto" w:fill="FFFFFF"/>
        <w:spacing w:before="225" w:after="225" w:line="264" w:lineRule="atLeast"/>
        <w:jc w:val="both"/>
        <w:rPr>
          <w:bCs/>
        </w:rPr>
      </w:pPr>
      <w:r w:rsidRPr="00687E5C">
        <w:rPr>
          <w:bCs/>
        </w:rPr>
        <w:t xml:space="preserve"> </w:t>
      </w:r>
      <w:r w:rsidRPr="00687E5C">
        <w:rPr>
          <w:bCs/>
        </w:rPr>
        <w:tab/>
        <w:t>Чекушкина А.В. – заместитель начальника управления жилищно-коммунального хозяйства имущественных и земельных отношений по вопросам жилищно-коммунального хозяйства, заместитель председателя комиссии;</w:t>
      </w:r>
    </w:p>
    <w:p w:rsidR="00E52158" w:rsidRPr="00687E5C" w:rsidRDefault="00E52158" w:rsidP="00E52158">
      <w:pPr>
        <w:shd w:val="clear" w:color="auto" w:fill="FFFFFF"/>
        <w:spacing w:before="225" w:after="225" w:line="264" w:lineRule="atLeast"/>
        <w:jc w:val="both"/>
        <w:rPr>
          <w:bCs/>
        </w:rPr>
      </w:pPr>
      <w:r w:rsidRPr="00687E5C">
        <w:rPr>
          <w:bCs/>
        </w:rPr>
        <w:tab/>
        <w:t>Первушкина Н.А. – консультант управления жилищно-коммунального хозяйства имущественных и земельных отношений по вопросам жилищно-коммунального хозяйства, секретарь комиссии.</w:t>
      </w:r>
    </w:p>
    <w:p w:rsidR="00E52158" w:rsidRPr="00687E5C" w:rsidRDefault="00E52158" w:rsidP="00E52158">
      <w:pPr>
        <w:shd w:val="clear" w:color="auto" w:fill="FFFFFF"/>
        <w:spacing w:before="225" w:after="225" w:line="264" w:lineRule="atLeast"/>
        <w:rPr>
          <w:bCs/>
        </w:rPr>
      </w:pPr>
      <w:r w:rsidRPr="00687E5C">
        <w:rPr>
          <w:bCs/>
        </w:rPr>
        <w:tab/>
        <w:t>Члены комиссии:</w:t>
      </w:r>
    </w:p>
    <w:p w:rsidR="00E52158" w:rsidRPr="00687E5C" w:rsidRDefault="00E52158" w:rsidP="00E52158">
      <w:pPr>
        <w:shd w:val="clear" w:color="auto" w:fill="FFFFFF"/>
        <w:spacing w:before="225" w:after="225" w:line="264" w:lineRule="atLeast"/>
        <w:ind w:firstLine="709"/>
        <w:jc w:val="both"/>
        <w:rPr>
          <w:bCs/>
        </w:rPr>
      </w:pPr>
      <w:r w:rsidRPr="00687E5C">
        <w:rPr>
          <w:bCs/>
        </w:rPr>
        <w:t>Розова Т.А. – начальника управления жилищно-коммунального хозяйства имущественных и земельных отношений;</w:t>
      </w:r>
    </w:p>
    <w:p w:rsidR="00E52158" w:rsidRPr="00687E5C" w:rsidRDefault="00E52158" w:rsidP="00E52158">
      <w:pPr>
        <w:shd w:val="clear" w:color="auto" w:fill="FFFFFF"/>
        <w:spacing w:before="225" w:after="225" w:line="264" w:lineRule="atLeast"/>
        <w:jc w:val="both"/>
        <w:rPr>
          <w:bCs/>
        </w:rPr>
      </w:pPr>
      <w:r w:rsidRPr="00687E5C">
        <w:rPr>
          <w:bCs/>
        </w:rPr>
        <w:tab/>
        <w:t>Ныркова Е.В.- начальник организационно – правового управления;</w:t>
      </w:r>
    </w:p>
    <w:p w:rsidR="00E52158" w:rsidRPr="00687E5C" w:rsidRDefault="00E52158" w:rsidP="00E52158">
      <w:pPr>
        <w:shd w:val="clear" w:color="auto" w:fill="FFFFFF"/>
        <w:spacing w:before="225" w:after="225" w:line="264" w:lineRule="atLeast"/>
        <w:jc w:val="both"/>
        <w:rPr>
          <w:bCs/>
        </w:rPr>
      </w:pPr>
      <w:r w:rsidRPr="00687E5C">
        <w:rPr>
          <w:bCs/>
        </w:rPr>
        <w:tab/>
        <w:t>Глебова Т.А. – Глава администрации Апраксинского сельского поселения (по согласованию).</w:t>
      </w:r>
    </w:p>
    <w:p w:rsidR="00E52158" w:rsidRPr="00687E5C" w:rsidRDefault="00E52158" w:rsidP="00E52158">
      <w:pPr>
        <w:shd w:val="clear" w:color="auto" w:fill="FFFFFF"/>
        <w:spacing w:before="225" w:after="225" w:line="264" w:lineRule="atLeast"/>
        <w:jc w:val="both"/>
        <w:rPr>
          <w:bCs/>
        </w:rPr>
      </w:pPr>
      <w:r w:rsidRPr="00687E5C">
        <w:rPr>
          <w:bCs/>
        </w:rPr>
        <w:tab/>
      </w:r>
    </w:p>
    <w:p w:rsidR="00E52158" w:rsidRPr="00687E5C" w:rsidRDefault="00E52158" w:rsidP="00E52158">
      <w:pPr>
        <w:shd w:val="clear" w:color="auto" w:fill="FFFFFF"/>
        <w:spacing w:before="225" w:after="225" w:line="264" w:lineRule="atLeast"/>
        <w:jc w:val="both"/>
        <w:rPr>
          <w:bCs/>
        </w:rPr>
      </w:pPr>
    </w:p>
    <w:p w:rsidR="00E52158" w:rsidRPr="00687E5C" w:rsidRDefault="00E52158" w:rsidP="00E52158">
      <w:pPr>
        <w:shd w:val="clear" w:color="auto" w:fill="FFFFFF"/>
        <w:spacing w:before="225" w:after="225" w:line="264" w:lineRule="atLeast"/>
        <w:jc w:val="both"/>
        <w:rPr>
          <w:bCs/>
        </w:rPr>
      </w:pPr>
    </w:p>
    <w:p w:rsidR="00E52158" w:rsidRPr="00687E5C" w:rsidRDefault="00E52158" w:rsidP="00E52158">
      <w:pPr>
        <w:shd w:val="clear" w:color="auto" w:fill="FFFFFF"/>
        <w:spacing w:before="225" w:after="225" w:line="264" w:lineRule="atLeast"/>
        <w:jc w:val="both"/>
        <w:rPr>
          <w:bCs/>
        </w:rPr>
      </w:pPr>
    </w:p>
    <w:p w:rsidR="00E52158" w:rsidRPr="00687E5C" w:rsidRDefault="00E52158" w:rsidP="00E52158">
      <w:pPr>
        <w:shd w:val="clear" w:color="auto" w:fill="FFFFFF"/>
        <w:spacing w:before="225" w:after="225" w:line="264" w:lineRule="atLeast"/>
        <w:jc w:val="both"/>
        <w:rPr>
          <w:bCs/>
        </w:rPr>
      </w:pPr>
    </w:p>
    <w:p w:rsidR="00E52158" w:rsidRPr="00687E5C" w:rsidRDefault="00E52158" w:rsidP="00E52158">
      <w:pPr>
        <w:shd w:val="clear" w:color="auto" w:fill="FFFFFF"/>
        <w:spacing w:before="225" w:after="225" w:line="264" w:lineRule="atLeast"/>
        <w:jc w:val="both"/>
        <w:rPr>
          <w:bCs/>
        </w:rPr>
      </w:pPr>
      <w:r w:rsidRPr="00687E5C">
        <w:rPr>
          <w:bCs/>
        </w:rPr>
        <w:tab/>
      </w:r>
    </w:p>
    <w:p w:rsidR="00E52158" w:rsidRPr="00687E5C" w:rsidRDefault="00E52158" w:rsidP="00E52158">
      <w:pPr>
        <w:shd w:val="clear" w:color="auto" w:fill="FFFFFF"/>
        <w:spacing w:before="225" w:after="225" w:line="264" w:lineRule="atLeast"/>
        <w:jc w:val="right"/>
        <w:rPr>
          <w:b/>
          <w:bCs/>
        </w:rPr>
      </w:pPr>
    </w:p>
    <w:p w:rsidR="00E52158" w:rsidRPr="00687E5C" w:rsidRDefault="00E52158" w:rsidP="00E52158">
      <w:pPr>
        <w:shd w:val="clear" w:color="auto" w:fill="FFFFFF"/>
        <w:spacing w:before="225" w:after="225" w:line="264" w:lineRule="atLeast"/>
        <w:jc w:val="right"/>
        <w:rPr>
          <w:b/>
          <w:bCs/>
        </w:rPr>
      </w:pPr>
    </w:p>
    <w:p w:rsidR="00E52158" w:rsidRPr="00687E5C" w:rsidRDefault="00E52158" w:rsidP="00E52158">
      <w:pPr>
        <w:shd w:val="clear" w:color="auto" w:fill="FFFFFF"/>
        <w:spacing w:before="225" w:after="225" w:line="264" w:lineRule="atLeast"/>
        <w:jc w:val="right"/>
        <w:rPr>
          <w:b/>
          <w:bCs/>
        </w:rPr>
      </w:pPr>
    </w:p>
    <w:p w:rsidR="00CF5060" w:rsidRPr="00687E5C" w:rsidRDefault="00CF5060" w:rsidP="00E52158">
      <w:pPr>
        <w:pStyle w:val="a4"/>
        <w:jc w:val="right"/>
        <w:rPr>
          <w:rFonts w:ascii="Times New Roman" w:hAnsi="Times New Roman" w:cs="Times New Roman"/>
          <w:sz w:val="24"/>
          <w:szCs w:val="24"/>
          <w:lang w:eastAsia="ru-RU"/>
        </w:rPr>
      </w:pPr>
    </w:p>
    <w:p w:rsidR="00CF5060" w:rsidRPr="00687E5C" w:rsidRDefault="00CF5060" w:rsidP="00E52158">
      <w:pPr>
        <w:pStyle w:val="a4"/>
        <w:jc w:val="right"/>
        <w:rPr>
          <w:rFonts w:ascii="Times New Roman" w:hAnsi="Times New Roman" w:cs="Times New Roman"/>
          <w:sz w:val="24"/>
          <w:szCs w:val="24"/>
          <w:lang w:eastAsia="ru-RU"/>
        </w:rPr>
      </w:pPr>
    </w:p>
    <w:p w:rsidR="00CF5060" w:rsidRPr="00687E5C" w:rsidRDefault="00CF5060" w:rsidP="00E52158">
      <w:pPr>
        <w:pStyle w:val="a4"/>
        <w:jc w:val="right"/>
        <w:rPr>
          <w:rFonts w:ascii="Times New Roman" w:hAnsi="Times New Roman" w:cs="Times New Roman"/>
          <w:sz w:val="24"/>
          <w:szCs w:val="24"/>
          <w:lang w:eastAsia="ru-RU"/>
        </w:rPr>
      </w:pPr>
    </w:p>
    <w:p w:rsidR="00E52158" w:rsidRPr="00687E5C" w:rsidRDefault="00E52158" w:rsidP="00E52158">
      <w:pPr>
        <w:pStyle w:val="a4"/>
        <w:jc w:val="right"/>
        <w:rPr>
          <w:rFonts w:ascii="Times New Roman" w:hAnsi="Times New Roman" w:cs="Times New Roman"/>
          <w:sz w:val="24"/>
          <w:szCs w:val="24"/>
          <w:lang w:eastAsia="ru-RU"/>
        </w:rPr>
      </w:pPr>
      <w:r w:rsidRPr="00687E5C">
        <w:rPr>
          <w:rFonts w:ascii="Times New Roman" w:hAnsi="Times New Roman" w:cs="Times New Roman"/>
          <w:sz w:val="24"/>
          <w:szCs w:val="24"/>
          <w:lang w:eastAsia="ru-RU"/>
        </w:rPr>
        <w:t>Приложение №2</w:t>
      </w:r>
    </w:p>
    <w:p w:rsidR="00E52158" w:rsidRPr="00687E5C" w:rsidRDefault="00E52158" w:rsidP="00E52158">
      <w:pPr>
        <w:pStyle w:val="a4"/>
        <w:jc w:val="right"/>
        <w:rPr>
          <w:rFonts w:ascii="Times New Roman" w:hAnsi="Times New Roman" w:cs="Times New Roman"/>
          <w:sz w:val="24"/>
          <w:szCs w:val="24"/>
          <w:lang w:eastAsia="ru-RU"/>
        </w:rPr>
      </w:pPr>
      <w:r w:rsidRPr="00687E5C">
        <w:rPr>
          <w:rFonts w:ascii="Times New Roman" w:hAnsi="Times New Roman" w:cs="Times New Roman"/>
          <w:sz w:val="24"/>
          <w:szCs w:val="24"/>
          <w:lang w:eastAsia="ru-RU"/>
        </w:rPr>
        <w:tab/>
      </w:r>
      <w:r w:rsidRPr="00687E5C">
        <w:rPr>
          <w:rFonts w:ascii="Times New Roman" w:hAnsi="Times New Roman" w:cs="Times New Roman"/>
          <w:sz w:val="24"/>
          <w:szCs w:val="24"/>
          <w:lang w:eastAsia="ru-RU"/>
        </w:rPr>
        <w:tab/>
        <w:t xml:space="preserve">к постановлению администрации </w:t>
      </w:r>
    </w:p>
    <w:p w:rsidR="00E52158" w:rsidRPr="00687E5C" w:rsidRDefault="00E52158" w:rsidP="00E52158">
      <w:pPr>
        <w:pStyle w:val="a4"/>
        <w:jc w:val="right"/>
        <w:rPr>
          <w:rFonts w:ascii="Times New Roman" w:hAnsi="Times New Roman" w:cs="Times New Roman"/>
          <w:sz w:val="24"/>
          <w:szCs w:val="24"/>
          <w:lang w:eastAsia="ru-RU"/>
        </w:rPr>
      </w:pPr>
      <w:r w:rsidRPr="00687E5C">
        <w:rPr>
          <w:rFonts w:ascii="Times New Roman" w:hAnsi="Times New Roman" w:cs="Times New Roman"/>
          <w:sz w:val="24"/>
          <w:szCs w:val="24"/>
          <w:lang w:eastAsia="ru-RU"/>
        </w:rPr>
        <w:tab/>
        <w:t>Чамзинского муниципального района</w:t>
      </w:r>
    </w:p>
    <w:p w:rsidR="00E52158" w:rsidRPr="00687E5C" w:rsidRDefault="00E52158" w:rsidP="00E52158">
      <w:pPr>
        <w:pStyle w:val="a4"/>
        <w:jc w:val="right"/>
        <w:rPr>
          <w:rFonts w:ascii="Times New Roman" w:hAnsi="Times New Roman" w:cs="Times New Roman"/>
          <w:sz w:val="24"/>
          <w:szCs w:val="24"/>
          <w:lang w:eastAsia="ru-RU"/>
        </w:rPr>
      </w:pPr>
      <w:r w:rsidRPr="00687E5C">
        <w:rPr>
          <w:rFonts w:ascii="Times New Roman" w:hAnsi="Times New Roman" w:cs="Times New Roman"/>
          <w:sz w:val="24"/>
          <w:szCs w:val="24"/>
          <w:lang w:eastAsia="ru-RU"/>
        </w:rPr>
        <w:t>от 21.07.2026 г. № _____</w:t>
      </w:r>
    </w:p>
    <w:p w:rsidR="00E52158" w:rsidRPr="00687E5C" w:rsidRDefault="00E52158" w:rsidP="00E52158">
      <w:pPr>
        <w:pStyle w:val="a4"/>
        <w:jc w:val="center"/>
        <w:rPr>
          <w:rFonts w:ascii="Times New Roman" w:hAnsi="Times New Roman" w:cs="Times New Roman"/>
          <w:b/>
          <w:sz w:val="24"/>
          <w:szCs w:val="24"/>
          <w:lang w:eastAsia="ru-RU"/>
        </w:rPr>
      </w:pPr>
    </w:p>
    <w:p w:rsidR="00E52158" w:rsidRPr="00687E5C" w:rsidRDefault="00E52158" w:rsidP="00E52158">
      <w:pPr>
        <w:pStyle w:val="a4"/>
        <w:jc w:val="center"/>
        <w:rPr>
          <w:rFonts w:ascii="Times New Roman" w:hAnsi="Times New Roman" w:cs="Times New Roman"/>
          <w:b/>
          <w:sz w:val="24"/>
          <w:szCs w:val="24"/>
          <w:lang w:eastAsia="ru-RU"/>
        </w:rPr>
      </w:pPr>
      <w:r w:rsidRPr="00687E5C">
        <w:rPr>
          <w:rFonts w:ascii="Times New Roman" w:hAnsi="Times New Roman" w:cs="Times New Roman"/>
          <w:b/>
          <w:sz w:val="24"/>
          <w:szCs w:val="24"/>
          <w:lang w:eastAsia="ru-RU"/>
        </w:rPr>
        <w:t>Положение</w:t>
      </w:r>
    </w:p>
    <w:p w:rsidR="00E52158" w:rsidRPr="00687E5C" w:rsidRDefault="00E52158" w:rsidP="00E52158">
      <w:pPr>
        <w:pStyle w:val="a4"/>
        <w:jc w:val="center"/>
        <w:rPr>
          <w:rFonts w:ascii="Times New Roman" w:hAnsi="Times New Roman" w:cs="Times New Roman"/>
          <w:b/>
          <w:sz w:val="24"/>
          <w:szCs w:val="24"/>
          <w:lang w:eastAsia="ru-RU"/>
        </w:rPr>
      </w:pPr>
      <w:r w:rsidRPr="00687E5C">
        <w:rPr>
          <w:rFonts w:ascii="Times New Roman" w:hAnsi="Times New Roman" w:cs="Times New Roman"/>
          <w:b/>
          <w:sz w:val="24"/>
          <w:szCs w:val="24"/>
          <w:lang w:eastAsia="ru-RU"/>
        </w:rPr>
        <w:t>о конкурсной комиссии по проведению конкурсов по отбору</w:t>
      </w:r>
    </w:p>
    <w:p w:rsidR="00E52158" w:rsidRPr="00687E5C" w:rsidRDefault="00E52158" w:rsidP="00E52158">
      <w:pPr>
        <w:pStyle w:val="a4"/>
        <w:jc w:val="center"/>
        <w:rPr>
          <w:rFonts w:ascii="Times New Roman" w:hAnsi="Times New Roman" w:cs="Times New Roman"/>
          <w:b/>
          <w:sz w:val="24"/>
          <w:szCs w:val="24"/>
          <w:lang w:eastAsia="ru-RU"/>
        </w:rPr>
      </w:pPr>
      <w:r w:rsidRPr="00687E5C">
        <w:rPr>
          <w:rFonts w:ascii="Times New Roman" w:hAnsi="Times New Roman" w:cs="Times New Roman"/>
          <w:b/>
          <w:sz w:val="24"/>
          <w:szCs w:val="24"/>
          <w:lang w:eastAsia="ru-RU"/>
        </w:rPr>
        <w:t>управляющей организации для управления многоквартирными домами</w:t>
      </w:r>
    </w:p>
    <w:p w:rsidR="00E52158" w:rsidRPr="00687E5C" w:rsidRDefault="00E52158" w:rsidP="00E52158">
      <w:pPr>
        <w:pStyle w:val="a4"/>
        <w:jc w:val="center"/>
        <w:rPr>
          <w:rFonts w:ascii="Times New Roman" w:hAnsi="Times New Roman" w:cs="Times New Roman"/>
          <w:b/>
          <w:sz w:val="24"/>
          <w:szCs w:val="24"/>
          <w:lang w:eastAsia="ru-RU"/>
        </w:rPr>
      </w:pPr>
    </w:p>
    <w:p w:rsidR="00E52158" w:rsidRPr="00687E5C" w:rsidRDefault="00E52158" w:rsidP="00E52158">
      <w:pPr>
        <w:jc w:val="both"/>
        <w:rPr>
          <w:shd w:val="clear" w:color="auto" w:fill="FFFFFF"/>
        </w:rPr>
      </w:pPr>
      <w:r w:rsidRPr="00687E5C">
        <w:rPr>
          <w:shd w:val="clear" w:color="auto" w:fill="FFFFFF"/>
        </w:rPr>
        <w:tab/>
        <w:t xml:space="preserve">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многоквартирными домами (далее - Конкурсная комиссия). </w:t>
      </w:r>
    </w:p>
    <w:p w:rsidR="00E52158" w:rsidRPr="00687E5C" w:rsidRDefault="00E52158" w:rsidP="00E52158">
      <w:pPr>
        <w:jc w:val="both"/>
        <w:rPr>
          <w:shd w:val="clear" w:color="auto" w:fill="FFFFFF"/>
        </w:rPr>
      </w:pPr>
      <w:r w:rsidRPr="00687E5C">
        <w:rPr>
          <w:shd w:val="clear" w:color="auto" w:fill="FFFFFF"/>
        </w:rPr>
        <w:tab/>
        <w:t>2. Конкурсная комиссия в своей деятельности руководствуется Жилищным кодексом Российской Федерации, Постановлением Правительства Российской Федерации от 06.02.2006 года </w:t>
      </w:r>
      <w:hyperlink r:id="rId17" w:history="1">
        <w:r w:rsidRPr="00687E5C">
          <w:rPr>
            <w:shd w:val="clear" w:color="auto" w:fill="FFFFFF"/>
          </w:rPr>
          <w:t>N 75</w:t>
        </w:r>
      </w:hyperlink>
      <w:r w:rsidRPr="00687E5C">
        <w:rPr>
          <w:shd w:val="clear" w:color="auto" w:fill="FFFFFF"/>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 и иными федеральными законами, нормативными правовыми актами Правительства Российской Федерации и настоящим Положением. </w:t>
      </w:r>
    </w:p>
    <w:p w:rsidR="00E52158" w:rsidRPr="00687E5C" w:rsidRDefault="00E52158" w:rsidP="00E52158">
      <w:pPr>
        <w:jc w:val="both"/>
        <w:rPr>
          <w:shd w:val="clear" w:color="auto" w:fill="FFFFFF"/>
        </w:rPr>
      </w:pPr>
      <w:r w:rsidRPr="00687E5C">
        <w:rPr>
          <w:shd w:val="clear" w:color="auto" w:fill="FFFFFF"/>
        </w:rPr>
        <w:tab/>
        <w:t xml:space="preserve">3. Конкурсная комиссия создается в целях проведения конкурсов и определения победителя конкурсов на право заключения договора управления многоквартирными домами. Срок полномочий Конкурсной комиссии составляет два года. </w:t>
      </w:r>
    </w:p>
    <w:p w:rsidR="00E52158" w:rsidRPr="00687E5C" w:rsidRDefault="00E52158" w:rsidP="00E52158">
      <w:pPr>
        <w:jc w:val="both"/>
        <w:rPr>
          <w:shd w:val="clear" w:color="auto" w:fill="FFFFFF"/>
        </w:rPr>
      </w:pPr>
      <w:r w:rsidRPr="00687E5C">
        <w:rPr>
          <w:shd w:val="clear" w:color="auto" w:fill="FFFFFF"/>
        </w:rPr>
        <w:tab/>
        <w:t xml:space="preserve">4. Задачами Конкурсной комиссии являются: </w:t>
      </w:r>
    </w:p>
    <w:p w:rsidR="00E52158" w:rsidRPr="00687E5C" w:rsidRDefault="00E52158" w:rsidP="00E52158">
      <w:pPr>
        <w:jc w:val="both"/>
        <w:rPr>
          <w:shd w:val="clear" w:color="auto" w:fill="FFFFFF"/>
        </w:rPr>
      </w:pPr>
      <w:r w:rsidRPr="00687E5C">
        <w:rPr>
          <w:shd w:val="clear" w:color="auto" w:fill="FFFFFF"/>
        </w:rPr>
        <w:tab/>
        <w:t xml:space="preserve">4.1. Создание равных условий участия в конкурсе для юридических лиц независимо от организационно-правовой формы и индивидуальных предпринимателей; </w:t>
      </w:r>
    </w:p>
    <w:p w:rsidR="00E52158" w:rsidRPr="00687E5C" w:rsidRDefault="00E52158" w:rsidP="00E52158">
      <w:pPr>
        <w:jc w:val="both"/>
        <w:rPr>
          <w:shd w:val="clear" w:color="auto" w:fill="FFFFFF"/>
        </w:rPr>
      </w:pPr>
      <w:r w:rsidRPr="00687E5C">
        <w:rPr>
          <w:shd w:val="clear" w:color="auto" w:fill="FFFFFF"/>
        </w:rPr>
        <w:tab/>
        <w:t xml:space="preserve">4.2.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 </w:t>
      </w:r>
    </w:p>
    <w:p w:rsidR="00E52158" w:rsidRPr="00687E5C" w:rsidRDefault="00E52158" w:rsidP="00E52158">
      <w:pPr>
        <w:jc w:val="both"/>
        <w:rPr>
          <w:shd w:val="clear" w:color="auto" w:fill="FFFFFF"/>
        </w:rPr>
      </w:pPr>
      <w:r w:rsidRPr="00687E5C">
        <w:rPr>
          <w:shd w:val="clear" w:color="auto" w:fill="FFFFFF"/>
        </w:rPr>
        <w:tab/>
        <w:t xml:space="preserve">4.3. Обеспечение доступности информации о проведении конкурса и открытости его проведения. </w:t>
      </w:r>
    </w:p>
    <w:p w:rsidR="00E52158" w:rsidRPr="00687E5C" w:rsidRDefault="00E52158" w:rsidP="00E52158">
      <w:pPr>
        <w:jc w:val="both"/>
        <w:rPr>
          <w:shd w:val="clear" w:color="auto" w:fill="FFFFFF"/>
        </w:rPr>
      </w:pPr>
      <w:r w:rsidRPr="00687E5C">
        <w:rPr>
          <w:shd w:val="clear" w:color="auto" w:fill="FFFFFF"/>
        </w:rPr>
        <w:tab/>
        <w:t>5. Конкурсная комиссия является коллегиальным органом. Персональный состав Конкурсной комиссии утверждается постановлением Администрации Чамзинского муниципального района. В состав Конкурсной комиссии входит не менее пяти человек - членов Конкурсной комиссии, в том числе муниципальные служащие Администрации</w:t>
      </w:r>
      <w:r w:rsidRPr="00687E5C">
        <w:rPr>
          <w:lang w:eastAsia="ar-SA"/>
        </w:rPr>
        <w:t xml:space="preserve"> </w:t>
      </w:r>
      <w:r w:rsidRPr="00687E5C">
        <w:rPr>
          <w:shd w:val="clear" w:color="auto" w:fill="FFFFFF"/>
        </w:rPr>
        <w:t xml:space="preserve">Чамзинского муниципального района, являющейся организатором конкурса. </w:t>
      </w:r>
    </w:p>
    <w:p w:rsidR="00E52158" w:rsidRPr="00687E5C" w:rsidRDefault="00E52158" w:rsidP="00E52158">
      <w:pPr>
        <w:jc w:val="both"/>
        <w:rPr>
          <w:shd w:val="clear" w:color="auto" w:fill="FFFFFF"/>
        </w:rPr>
      </w:pPr>
      <w:r w:rsidRPr="00687E5C">
        <w:rPr>
          <w:shd w:val="clear" w:color="auto" w:fill="FFFFFF"/>
        </w:rPr>
        <w:tab/>
        <w:t>6.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E52158" w:rsidRPr="00687E5C" w:rsidRDefault="00E52158" w:rsidP="00E52158">
      <w:pPr>
        <w:jc w:val="both"/>
        <w:rPr>
          <w:shd w:val="clear" w:color="auto" w:fill="FFFFFF"/>
        </w:rPr>
      </w:pPr>
      <w:r w:rsidRPr="00687E5C">
        <w:rPr>
          <w:shd w:val="clear" w:color="auto" w:fill="FFFFFF"/>
        </w:rPr>
        <w:tab/>
        <w:t xml:space="preserve">7. Основными функциями Конкурсной комиссии являются: </w:t>
      </w:r>
    </w:p>
    <w:p w:rsidR="00E52158" w:rsidRPr="00687E5C" w:rsidRDefault="00E52158" w:rsidP="00E52158">
      <w:pPr>
        <w:jc w:val="both"/>
        <w:rPr>
          <w:shd w:val="clear" w:color="auto" w:fill="FFFFFF"/>
        </w:rPr>
      </w:pPr>
      <w:r w:rsidRPr="00687E5C">
        <w:rPr>
          <w:shd w:val="clear" w:color="auto" w:fill="FFFFFF"/>
        </w:rPr>
        <w:tab/>
        <w:t xml:space="preserve">7.1. Вскрытие конвертов с заявками на участие в конкурсе; </w:t>
      </w:r>
    </w:p>
    <w:p w:rsidR="00E52158" w:rsidRPr="00687E5C" w:rsidRDefault="00E52158" w:rsidP="00E52158">
      <w:pPr>
        <w:jc w:val="both"/>
        <w:rPr>
          <w:shd w:val="clear" w:color="auto" w:fill="FFFFFF"/>
        </w:rPr>
      </w:pPr>
      <w:r w:rsidRPr="00687E5C">
        <w:rPr>
          <w:shd w:val="clear" w:color="auto" w:fill="FFFFFF"/>
        </w:rPr>
        <w:tab/>
        <w:t xml:space="preserve">7.2. Рассмотрение, оценка и сопоставление заявок на участие в конкурсе; </w:t>
      </w:r>
    </w:p>
    <w:p w:rsidR="00E52158" w:rsidRPr="00687E5C" w:rsidRDefault="00E52158" w:rsidP="00E52158">
      <w:pPr>
        <w:jc w:val="both"/>
        <w:rPr>
          <w:shd w:val="clear" w:color="auto" w:fill="FFFFFF"/>
        </w:rPr>
      </w:pPr>
      <w:r w:rsidRPr="00687E5C">
        <w:rPr>
          <w:shd w:val="clear" w:color="auto" w:fill="FFFFFF"/>
        </w:rPr>
        <w:tab/>
        <w:t xml:space="preserve">7.3. Определение победителя конкурса; </w:t>
      </w:r>
    </w:p>
    <w:p w:rsidR="00E52158" w:rsidRPr="00687E5C" w:rsidRDefault="00E52158" w:rsidP="00E52158">
      <w:pPr>
        <w:jc w:val="both"/>
        <w:rPr>
          <w:shd w:val="clear" w:color="auto" w:fill="FFFFFF"/>
        </w:rPr>
      </w:pPr>
      <w:r w:rsidRPr="00687E5C">
        <w:rPr>
          <w:shd w:val="clear" w:color="auto" w:fill="FFFFFF"/>
        </w:rPr>
        <w:lastRenderedPageBreak/>
        <w:tab/>
        <w:t xml:space="preserve">7.4. Ведение протокола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 </w:t>
      </w:r>
    </w:p>
    <w:p w:rsidR="00E52158" w:rsidRPr="00687E5C" w:rsidRDefault="00E52158" w:rsidP="00E52158">
      <w:pPr>
        <w:jc w:val="both"/>
        <w:rPr>
          <w:shd w:val="clear" w:color="auto" w:fill="FFFFFF"/>
        </w:rPr>
      </w:pPr>
      <w:r w:rsidRPr="00687E5C">
        <w:rPr>
          <w:shd w:val="clear" w:color="auto" w:fill="FFFFFF"/>
        </w:rPr>
        <w:tab/>
        <w:t xml:space="preserve">7.5. 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 </w:t>
      </w:r>
    </w:p>
    <w:p w:rsidR="00E52158" w:rsidRPr="00687E5C" w:rsidRDefault="00E52158" w:rsidP="00E52158">
      <w:pPr>
        <w:jc w:val="both"/>
        <w:rPr>
          <w:shd w:val="clear" w:color="auto" w:fill="FFFFFF"/>
        </w:rPr>
      </w:pPr>
      <w:r w:rsidRPr="00687E5C">
        <w:rPr>
          <w:shd w:val="clear" w:color="auto" w:fill="FFFFFF"/>
        </w:rPr>
        <w:tab/>
        <w:t xml:space="preserve">8. Конкурсная комиссия обязана: </w:t>
      </w:r>
    </w:p>
    <w:p w:rsidR="00E52158" w:rsidRPr="00687E5C" w:rsidRDefault="00E52158" w:rsidP="00E52158">
      <w:pPr>
        <w:jc w:val="both"/>
        <w:rPr>
          <w:shd w:val="clear" w:color="auto" w:fill="FFFFFF"/>
        </w:rPr>
      </w:pPr>
      <w:r w:rsidRPr="00687E5C">
        <w:rPr>
          <w:shd w:val="clear" w:color="auto" w:fill="FFFFFF"/>
        </w:rPr>
        <w:tab/>
        <w:t xml:space="preserve">8.1.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 </w:t>
      </w:r>
    </w:p>
    <w:p w:rsidR="00E52158" w:rsidRPr="00687E5C" w:rsidRDefault="00E52158" w:rsidP="00E52158">
      <w:pPr>
        <w:jc w:val="both"/>
        <w:rPr>
          <w:shd w:val="clear" w:color="auto" w:fill="FFFFFF"/>
        </w:rPr>
      </w:pPr>
      <w:r w:rsidRPr="00687E5C">
        <w:rPr>
          <w:shd w:val="clear" w:color="auto" w:fill="FFFFFF"/>
        </w:rPr>
        <w:tab/>
        <w:t xml:space="preserve">8.2. Не допускать претендента к участию в проведении конкурса в случаях, установленных законодательством Российской Федерации и конкурсной документацией; </w:t>
      </w:r>
    </w:p>
    <w:p w:rsidR="00E52158" w:rsidRPr="00687E5C" w:rsidRDefault="00E52158" w:rsidP="00E52158">
      <w:pPr>
        <w:jc w:val="both"/>
        <w:rPr>
          <w:shd w:val="clear" w:color="auto" w:fill="FFFFFF"/>
        </w:rPr>
      </w:pPr>
      <w:r w:rsidRPr="00687E5C">
        <w:rPr>
          <w:shd w:val="clear" w:color="auto" w:fill="FFFFFF"/>
        </w:rPr>
        <w:tab/>
        <w:t>8.3.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E52158" w:rsidRPr="00687E5C" w:rsidRDefault="00E52158" w:rsidP="00E52158">
      <w:pPr>
        <w:jc w:val="both"/>
        <w:rPr>
          <w:shd w:val="clear" w:color="auto" w:fill="FFFFFF"/>
        </w:rPr>
      </w:pPr>
      <w:r w:rsidRPr="00687E5C">
        <w:rPr>
          <w:shd w:val="clear" w:color="auto" w:fill="FFFFFF"/>
        </w:rPr>
        <w:tab/>
        <w:t xml:space="preserve">9. Конкурсная комиссия вправе: </w:t>
      </w:r>
    </w:p>
    <w:p w:rsidR="00E52158" w:rsidRPr="00687E5C" w:rsidRDefault="00E52158" w:rsidP="00E52158">
      <w:pPr>
        <w:jc w:val="both"/>
        <w:rPr>
          <w:shd w:val="clear" w:color="auto" w:fill="FFFFFF"/>
        </w:rPr>
      </w:pPr>
      <w:r w:rsidRPr="00687E5C">
        <w:rPr>
          <w:shd w:val="clear" w:color="auto" w:fill="FFFFFF"/>
        </w:rPr>
        <w:tab/>
        <w:t xml:space="preserve">8.1.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 </w:t>
      </w:r>
    </w:p>
    <w:p w:rsidR="00E52158" w:rsidRPr="00687E5C" w:rsidRDefault="00E52158" w:rsidP="00E52158">
      <w:pPr>
        <w:jc w:val="both"/>
        <w:rPr>
          <w:shd w:val="clear" w:color="auto" w:fill="FFFFFF"/>
        </w:rPr>
      </w:pPr>
      <w:r w:rsidRPr="00687E5C">
        <w:rPr>
          <w:shd w:val="clear" w:color="auto" w:fill="FFFFFF"/>
        </w:rPr>
        <w:tab/>
        <w:t xml:space="preserve">9.2. При необходимости привлекать к своей работе экспертов в порядке, установленном настоящим Положением. </w:t>
      </w:r>
    </w:p>
    <w:p w:rsidR="00E52158" w:rsidRPr="00687E5C" w:rsidRDefault="00E52158" w:rsidP="00E52158">
      <w:pPr>
        <w:jc w:val="both"/>
        <w:rPr>
          <w:shd w:val="clear" w:color="auto" w:fill="FFFFFF"/>
        </w:rPr>
      </w:pPr>
      <w:r w:rsidRPr="00687E5C">
        <w:rPr>
          <w:shd w:val="clear" w:color="auto" w:fill="FFFFFF"/>
        </w:rPr>
        <w:tab/>
        <w:t xml:space="preserve">10. Члены Конкурсной комиссии обязаны: </w:t>
      </w:r>
    </w:p>
    <w:p w:rsidR="00E52158" w:rsidRPr="00687E5C" w:rsidRDefault="00E52158" w:rsidP="00E52158">
      <w:pPr>
        <w:jc w:val="both"/>
        <w:rPr>
          <w:shd w:val="clear" w:color="auto" w:fill="FFFFFF"/>
        </w:rPr>
      </w:pPr>
      <w:r w:rsidRPr="00687E5C">
        <w:rPr>
          <w:shd w:val="clear" w:color="auto" w:fill="FFFFFF"/>
        </w:rPr>
        <w:tab/>
        <w:t xml:space="preserve">10.1. Знать и руководствоваться в своей деятельности требованиями законодательства Российской Федерации и настоящего Положения; </w:t>
      </w:r>
    </w:p>
    <w:p w:rsidR="00E52158" w:rsidRPr="00687E5C" w:rsidRDefault="00E52158" w:rsidP="00E52158">
      <w:pPr>
        <w:jc w:val="both"/>
        <w:rPr>
          <w:shd w:val="clear" w:color="auto" w:fill="FFFFFF"/>
        </w:rPr>
      </w:pPr>
      <w:r w:rsidRPr="00687E5C">
        <w:rPr>
          <w:shd w:val="clear" w:color="auto" w:fill="FFFFFF"/>
        </w:rPr>
        <w:tab/>
        <w:t xml:space="preserve">10.2.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 </w:t>
      </w:r>
    </w:p>
    <w:p w:rsidR="00E52158" w:rsidRPr="00687E5C" w:rsidRDefault="00E52158" w:rsidP="00E52158">
      <w:pPr>
        <w:jc w:val="both"/>
        <w:rPr>
          <w:shd w:val="clear" w:color="auto" w:fill="FFFFFF"/>
        </w:rPr>
      </w:pPr>
      <w:r w:rsidRPr="00687E5C">
        <w:rPr>
          <w:shd w:val="clear" w:color="auto" w:fill="FFFFFF"/>
        </w:rPr>
        <w:tab/>
        <w:t xml:space="preserve">10.3. Соблюдать правила рассмотрения и оценки конкурсных заявок; </w:t>
      </w:r>
      <w:r w:rsidRPr="00687E5C">
        <w:rPr>
          <w:shd w:val="clear" w:color="auto" w:fill="FFFFFF"/>
        </w:rPr>
        <w:tab/>
        <w:t xml:space="preserve">10.4.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 </w:t>
      </w:r>
    </w:p>
    <w:p w:rsidR="00E52158" w:rsidRPr="00687E5C" w:rsidRDefault="00E52158" w:rsidP="00E52158">
      <w:pPr>
        <w:jc w:val="both"/>
        <w:rPr>
          <w:shd w:val="clear" w:color="auto" w:fill="FFFFFF"/>
        </w:rPr>
      </w:pPr>
      <w:r w:rsidRPr="00687E5C">
        <w:rPr>
          <w:shd w:val="clear" w:color="auto" w:fill="FFFFFF"/>
        </w:rPr>
        <w:tab/>
        <w:t xml:space="preserve">11. Члены Конкурсной комиссии вправе: </w:t>
      </w:r>
    </w:p>
    <w:p w:rsidR="00E52158" w:rsidRPr="00687E5C" w:rsidRDefault="00E52158" w:rsidP="00E52158">
      <w:pPr>
        <w:jc w:val="both"/>
        <w:rPr>
          <w:shd w:val="clear" w:color="auto" w:fill="FFFFFF"/>
        </w:rPr>
      </w:pPr>
      <w:r w:rsidRPr="00687E5C">
        <w:rPr>
          <w:shd w:val="clear" w:color="auto" w:fill="FFFFFF"/>
        </w:rPr>
        <w:tab/>
        <w:t xml:space="preserve">11.1. Знакомиться со всеми представленными на рассмотрение документами и сведениями, составляющими заявку на участие в конкурсе; </w:t>
      </w:r>
      <w:r w:rsidRPr="00687E5C">
        <w:rPr>
          <w:shd w:val="clear" w:color="auto" w:fill="FFFFFF"/>
        </w:rPr>
        <w:tab/>
        <w:t>11.2. Выступать по вопросам повестки дня на заседаниях Конкурсной комиссии;</w:t>
      </w:r>
    </w:p>
    <w:p w:rsidR="00E52158" w:rsidRPr="00687E5C" w:rsidRDefault="00E52158" w:rsidP="00E52158">
      <w:pPr>
        <w:jc w:val="both"/>
        <w:rPr>
          <w:shd w:val="clear" w:color="auto" w:fill="FFFFFF"/>
        </w:rPr>
      </w:pPr>
      <w:r w:rsidRPr="00687E5C">
        <w:rPr>
          <w:shd w:val="clear" w:color="auto" w:fill="FFFFFF"/>
        </w:rPr>
        <w:tab/>
        <w:t xml:space="preserve">11.3.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 </w:t>
      </w:r>
    </w:p>
    <w:p w:rsidR="00E52158" w:rsidRPr="00687E5C" w:rsidRDefault="00E52158" w:rsidP="00E52158">
      <w:pPr>
        <w:jc w:val="both"/>
        <w:rPr>
          <w:shd w:val="clear" w:color="auto" w:fill="FFFFFF"/>
        </w:rPr>
      </w:pPr>
      <w:r w:rsidRPr="00687E5C">
        <w:rPr>
          <w:shd w:val="clear" w:color="auto" w:fill="FFFFFF"/>
        </w:rPr>
        <w:tab/>
        <w:t xml:space="preserve">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 </w:t>
      </w:r>
    </w:p>
    <w:p w:rsidR="00E52158" w:rsidRPr="00687E5C" w:rsidRDefault="00E52158" w:rsidP="00E52158">
      <w:pPr>
        <w:jc w:val="both"/>
        <w:rPr>
          <w:shd w:val="clear" w:color="auto" w:fill="FFFFFF"/>
        </w:rPr>
      </w:pPr>
      <w:r w:rsidRPr="00687E5C">
        <w:rPr>
          <w:shd w:val="clear" w:color="auto" w:fill="FFFFFF"/>
        </w:rPr>
        <w:tab/>
        <w:t xml:space="preserve">12. Члены Конкурсной комиссии: </w:t>
      </w:r>
    </w:p>
    <w:p w:rsidR="00E52158" w:rsidRPr="00687E5C" w:rsidRDefault="00E52158" w:rsidP="00E52158">
      <w:pPr>
        <w:jc w:val="both"/>
        <w:rPr>
          <w:shd w:val="clear" w:color="auto" w:fill="FFFFFF"/>
        </w:rPr>
      </w:pPr>
      <w:r w:rsidRPr="00687E5C">
        <w:rPr>
          <w:shd w:val="clear" w:color="auto" w:fill="FFFFFF"/>
        </w:rPr>
        <w:tab/>
        <w:t xml:space="preserve">12.1.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 </w:t>
      </w:r>
    </w:p>
    <w:p w:rsidR="00E52158" w:rsidRPr="00687E5C" w:rsidRDefault="00E52158" w:rsidP="00E52158">
      <w:pPr>
        <w:jc w:val="both"/>
        <w:rPr>
          <w:shd w:val="clear" w:color="auto" w:fill="FFFFFF"/>
        </w:rPr>
      </w:pPr>
      <w:r w:rsidRPr="00687E5C">
        <w:rPr>
          <w:shd w:val="clear" w:color="auto" w:fill="FFFFFF"/>
        </w:rPr>
        <w:tab/>
        <w:t xml:space="preserve">12.2.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 </w:t>
      </w:r>
    </w:p>
    <w:p w:rsidR="00E52158" w:rsidRPr="00687E5C" w:rsidRDefault="00E52158" w:rsidP="00E52158">
      <w:pPr>
        <w:jc w:val="both"/>
        <w:rPr>
          <w:shd w:val="clear" w:color="auto" w:fill="FFFFFF"/>
        </w:rPr>
      </w:pPr>
      <w:r w:rsidRPr="00687E5C">
        <w:rPr>
          <w:shd w:val="clear" w:color="auto" w:fill="FFFFFF"/>
        </w:rPr>
        <w:tab/>
        <w:t xml:space="preserve">12.3. Подписывают протокол вскрытия конвертов, протокол конкурса и протокол оценки и сопоставления заявок на участие в конкурсе; </w:t>
      </w:r>
    </w:p>
    <w:p w:rsidR="00E52158" w:rsidRPr="00687E5C" w:rsidRDefault="00E52158" w:rsidP="00E52158">
      <w:pPr>
        <w:jc w:val="both"/>
        <w:rPr>
          <w:shd w:val="clear" w:color="auto" w:fill="FFFFFF"/>
        </w:rPr>
      </w:pPr>
      <w:r w:rsidRPr="00687E5C">
        <w:rPr>
          <w:shd w:val="clear" w:color="auto" w:fill="FFFFFF"/>
        </w:rPr>
        <w:tab/>
        <w:t xml:space="preserve">12.4. Принимают участие в определении победителя конкурса; </w:t>
      </w:r>
    </w:p>
    <w:p w:rsidR="00E52158" w:rsidRPr="00687E5C" w:rsidRDefault="00E52158" w:rsidP="00E52158">
      <w:pPr>
        <w:jc w:val="both"/>
        <w:rPr>
          <w:shd w:val="clear" w:color="auto" w:fill="FFFFFF"/>
        </w:rPr>
      </w:pPr>
      <w:r w:rsidRPr="00687E5C">
        <w:rPr>
          <w:shd w:val="clear" w:color="auto" w:fill="FFFFFF"/>
        </w:rPr>
        <w:tab/>
        <w:t xml:space="preserve">12.5. Осуществляют иные действия в соответствии с законодательством Российской Федерации и настоящим Положением. </w:t>
      </w:r>
    </w:p>
    <w:p w:rsidR="00E52158" w:rsidRPr="00687E5C" w:rsidRDefault="00E52158" w:rsidP="00E52158">
      <w:pPr>
        <w:jc w:val="both"/>
        <w:rPr>
          <w:shd w:val="clear" w:color="auto" w:fill="FFFFFF"/>
        </w:rPr>
      </w:pPr>
      <w:r w:rsidRPr="00687E5C">
        <w:rPr>
          <w:shd w:val="clear" w:color="auto" w:fill="FFFFFF"/>
        </w:rPr>
        <w:tab/>
        <w:t xml:space="preserve">13. Председатель Конкурсной комиссии: </w:t>
      </w:r>
    </w:p>
    <w:p w:rsidR="00E52158" w:rsidRPr="00687E5C" w:rsidRDefault="00E52158" w:rsidP="00E52158">
      <w:pPr>
        <w:jc w:val="both"/>
        <w:rPr>
          <w:shd w:val="clear" w:color="auto" w:fill="FFFFFF"/>
        </w:rPr>
      </w:pPr>
      <w:r w:rsidRPr="00687E5C">
        <w:rPr>
          <w:shd w:val="clear" w:color="auto" w:fill="FFFFFF"/>
        </w:rPr>
        <w:lastRenderedPageBreak/>
        <w:tab/>
        <w:t>13.1. Осуществляет общее руководство работой Конкурсной комиссии и обеспечивает выполнение настоящего Положения;</w:t>
      </w:r>
    </w:p>
    <w:p w:rsidR="00E52158" w:rsidRPr="00687E5C" w:rsidRDefault="00E52158" w:rsidP="00E52158">
      <w:pPr>
        <w:jc w:val="both"/>
        <w:rPr>
          <w:shd w:val="clear" w:color="auto" w:fill="FFFFFF"/>
        </w:rPr>
      </w:pPr>
      <w:r w:rsidRPr="00687E5C">
        <w:rPr>
          <w:shd w:val="clear" w:color="auto" w:fill="FFFFFF"/>
        </w:rPr>
        <w:tab/>
        <w:t xml:space="preserve"> 13.2. Утверждает график проведения заседаний Конкурсной комиссии; </w:t>
      </w:r>
      <w:r w:rsidRPr="00687E5C">
        <w:rPr>
          <w:shd w:val="clear" w:color="auto" w:fill="FFFFFF"/>
        </w:rPr>
        <w:tab/>
        <w:t xml:space="preserve">13.3. Объявляет заседание правомочным или выносит решение о его переносе из-за отсутствия необходимого количества членов конкурсной комиссии; </w:t>
      </w:r>
    </w:p>
    <w:p w:rsidR="00E52158" w:rsidRPr="00687E5C" w:rsidRDefault="00E52158" w:rsidP="00E52158">
      <w:pPr>
        <w:jc w:val="both"/>
        <w:rPr>
          <w:shd w:val="clear" w:color="auto" w:fill="FFFFFF"/>
        </w:rPr>
      </w:pPr>
      <w:r w:rsidRPr="00687E5C">
        <w:rPr>
          <w:shd w:val="clear" w:color="auto" w:fill="FFFFFF"/>
        </w:rPr>
        <w:tab/>
        <w:t>13.4. Открывает и ведет заседания Конкурсной комиссии, объявляет перерывы;</w:t>
      </w:r>
    </w:p>
    <w:p w:rsidR="00E52158" w:rsidRPr="00687E5C" w:rsidRDefault="00E52158" w:rsidP="00E52158">
      <w:pPr>
        <w:jc w:val="both"/>
        <w:rPr>
          <w:shd w:val="clear" w:color="auto" w:fill="FFFFFF"/>
        </w:rPr>
      </w:pPr>
      <w:r w:rsidRPr="00687E5C">
        <w:rPr>
          <w:shd w:val="clear" w:color="auto" w:fill="FFFFFF"/>
        </w:rPr>
        <w:tab/>
        <w:t xml:space="preserve">13.5. Объявляет состав Конкурсной комиссии; </w:t>
      </w:r>
    </w:p>
    <w:p w:rsidR="00E52158" w:rsidRPr="00687E5C" w:rsidRDefault="00E52158" w:rsidP="00E52158">
      <w:pPr>
        <w:jc w:val="both"/>
        <w:rPr>
          <w:shd w:val="clear" w:color="auto" w:fill="FFFFFF"/>
        </w:rPr>
      </w:pPr>
      <w:r w:rsidRPr="00687E5C">
        <w:rPr>
          <w:shd w:val="clear" w:color="auto" w:fill="FFFFFF"/>
        </w:rPr>
        <w:tab/>
        <w:t xml:space="preserve">13.6. Определяет порядок рассмотрения обсуждаемых вопросов; </w:t>
      </w:r>
    </w:p>
    <w:p w:rsidR="00E52158" w:rsidRPr="00687E5C" w:rsidRDefault="00E52158" w:rsidP="00E52158">
      <w:pPr>
        <w:jc w:val="both"/>
        <w:rPr>
          <w:shd w:val="clear" w:color="auto" w:fill="FFFFFF"/>
        </w:rPr>
      </w:pPr>
      <w:r w:rsidRPr="00687E5C">
        <w:rPr>
          <w:shd w:val="clear" w:color="auto" w:fill="FFFFFF"/>
        </w:rPr>
        <w:tab/>
        <w:t xml:space="preserve">13.7. Назначает члена Конкурсной комиссии, который будет осуществлять вскрытие конвертов с заявками на участие в конкурсе; </w:t>
      </w:r>
    </w:p>
    <w:p w:rsidR="00E52158" w:rsidRPr="00687E5C" w:rsidRDefault="00E52158" w:rsidP="00E52158">
      <w:pPr>
        <w:jc w:val="both"/>
        <w:rPr>
          <w:shd w:val="clear" w:color="auto" w:fill="FFFFFF"/>
        </w:rPr>
      </w:pPr>
      <w:r w:rsidRPr="00687E5C">
        <w:rPr>
          <w:shd w:val="clear" w:color="auto" w:fill="FFFFFF"/>
        </w:rPr>
        <w:tab/>
        <w:t xml:space="preserve">13.8. Объявляет сведения, подлежащие объявлению на процедуре вскрытия конвертов с заявками на участие в конкурсе; </w:t>
      </w:r>
    </w:p>
    <w:p w:rsidR="00E52158" w:rsidRPr="00687E5C" w:rsidRDefault="00E52158" w:rsidP="00E52158">
      <w:pPr>
        <w:jc w:val="both"/>
        <w:rPr>
          <w:shd w:val="clear" w:color="auto" w:fill="FFFFFF"/>
        </w:rPr>
      </w:pPr>
      <w:r w:rsidRPr="00687E5C">
        <w:rPr>
          <w:shd w:val="clear" w:color="auto" w:fill="FFFFFF"/>
        </w:rPr>
        <w:tab/>
        <w:t xml:space="preserve">13.9. В случае необходимости выносит на обсуждение Конкурсной комиссии вопрос о привлечении к работе комиссии экспертов; </w:t>
      </w:r>
    </w:p>
    <w:p w:rsidR="00E52158" w:rsidRPr="00687E5C" w:rsidRDefault="00E52158" w:rsidP="00E52158">
      <w:pPr>
        <w:jc w:val="both"/>
        <w:rPr>
          <w:shd w:val="clear" w:color="auto" w:fill="FFFFFF"/>
        </w:rPr>
      </w:pPr>
      <w:r w:rsidRPr="00687E5C">
        <w:rPr>
          <w:shd w:val="clear" w:color="auto" w:fill="FFFFFF"/>
        </w:rPr>
        <w:tab/>
        <w:t xml:space="preserve">13.10.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 </w:t>
      </w:r>
    </w:p>
    <w:p w:rsidR="00E52158" w:rsidRPr="00687E5C" w:rsidRDefault="00E52158" w:rsidP="00E52158">
      <w:pPr>
        <w:jc w:val="both"/>
        <w:rPr>
          <w:shd w:val="clear" w:color="auto" w:fill="FFFFFF"/>
        </w:rPr>
      </w:pPr>
      <w:r w:rsidRPr="00687E5C">
        <w:rPr>
          <w:shd w:val="clear" w:color="auto" w:fill="FFFFFF"/>
        </w:rPr>
        <w:tab/>
        <w:t xml:space="preserve">13.11. Объявляет победителя конкурса; </w:t>
      </w:r>
    </w:p>
    <w:p w:rsidR="00E52158" w:rsidRPr="00687E5C" w:rsidRDefault="00E52158" w:rsidP="00E52158">
      <w:pPr>
        <w:jc w:val="both"/>
        <w:rPr>
          <w:shd w:val="clear" w:color="auto" w:fill="FFFFFF"/>
        </w:rPr>
      </w:pPr>
      <w:r w:rsidRPr="00687E5C">
        <w:rPr>
          <w:shd w:val="clear" w:color="auto" w:fill="FFFFFF"/>
        </w:rPr>
        <w:tab/>
        <w:t>13.12. Осуществляет иные действия в соответствии с законодательством Российской Федерации и настоящим Положением.</w:t>
      </w:r>
    </w:p>
    <w:p w:rsidR="00E52158" w:rsidRPr="00687E5C" w:rsidRDefault="00E52158" w:rsidP="00E52158">
      <w:pPr>
        <w:jc w:val="both"/>
        <w:rPr>
          <w:shd w:val="clear" w:color="auto" w:fill="FFFFFF"/>
        </w:rPr>
      </w:pPr>
      <w:r w:rsidRPr="00687E5C">
        <w:rPr>
          <w:shd w:val="clear" w:color="auto" w:fill="FFFFFF"/>
        </w:rPr>
        <w:tab/>
        <w:t xml:space="preserve">14. Секретарь Конкурсной комиссии: </w:t>
      </w:r>
    </w:p>
    <w:p w:rsidR="00E52158" w:rsidRPr="00687E5C" w:rsidRDefault="00E52158" w:rsidP="00E52158">
      <w:pPr>
        <w:jc w:val="both"/>
        <w:rPr>
          <w:shd w:val="clear" w:color="auto" w:fill="FFFFFF"/>
        </w:rPr>
      </w:pPr>
      <w:r w:rsidRPr="00687E5C">
        <w:rPr>
          <w:shd w:val="clear" w:color="auto" w:fill="FFFFFF"/>
        </w:rPr>
        <w:tab/>
        <w:t xml:space="preserve">14.1.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 </w:t>
      </w:r>
    </w:p>
    <w:p w:rsidR="00E52158" w:rsidRPr="00687E5C" w:rsidRDefault="00E52158" w:rsidP="00E52158">
      <w:pPr>
        <w:jc w:val="both"/>
        <w:rPr>
          <w:shd w:val="clear" w:color="auto" w:fill="FFFFFF"/>
        </w:rPr>
      </w:pPr>
      <w:r w:rsidRPr="00687E5C">
        <w:rPr>
          <w:shd w:val="clear" w:color="auto" w:fill="FFFFFF"/>
        </w:rPr>
        <w:tab/>
        <w:t xml:space="preserve">14.2. По ходу заседаний Конкурсной комиссии оформляет протокол вскрытия конвертов, протокол рассмотрения и оценки конкурсных заявок и протокол конкурса; </w:t>
      </w:r>
    </w:p>
    <w:p w:rsidR="00E52158" w:rsidRPr="00687E5C" w:rsidRDefault="00E52158" w:rsidP="00E52158">
      <w:pPr>
        <w:jc w:val="both"/>
        <w:rPr>
          <w:shd w:val="clear" w:color="auto" w:fill="FFFFFF"/>
        </w:rPr>
      </w:pPr>
      <w:r w:rsidRPr="00687E5C">
        <w:rPr>
          <w:shd w:val="clear" w:color="auto" w:fill="FFFFFF"/>
        </w:rPr>
        <w:tab/>
        <w:t xml:space="preserve">14.3. Осуществляет иные действия организационно-технического характера в соответствии с законодательством Российской Федерации и настоящим Положением. </w:t>
      </w:r>
    </w:p>
    <w:p w:rsidR="00E52158" w:rsidRPr="00687E5C" w:rsidRDefault="00E52158" w:rsidP="00E52158">
      <w:pPr>
        <w:jc w:val="both"/>
        <w:rPr>
          <w:shd w:val="clear" w:color="auto" w:fill="FFFFFF"/>
        </w:rPr>
      </w:pPr>
      <w:r w:rsidRPr="00687E5C">
        <w:rPr>
          <w:shd w:val="clear" w:color="auto" w:fill="FFFFFF"/>
        </w:rPr>
        <w:tab/>
        <w:t xml:space="preserve">15. Работа Конкурсной комиссии осуществляется на ее заседаниях. Заседание Конкурсной комиссии считается правомочным, если на нем присутствует не менее чем пятьдесят процентов от общего числа ее членов. Решения Конкурсной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 </w:t>
      </w:r>
    </w:p>
    <w:p w:rsidR="00E52158" w:rsidRPr="00687E5C" w:rsidRDefault="00E52158" w:rsidP="00E52158">
      <w:pPr>
        <w:jc w:val="both"/>
        <w:rPr>
          <w:shd w:val="clear" w:color="auto" w:fill="FFFFFF"/>
        </w:rPr>
      </w:pPr>
      <w:r w:rsidRPr="00687E5C">
        <w:rPr>
          <w:shd w:val="clear" w:color="auto" w:fill="FFFFFF"/>
        </w:rPr>
        <w:tab/>
        <w:t xml:space="preserve">16.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 (ов) конкурса. В случае такого обжалования Конкурсная комиссия обязана: </w:t>
      </w:r>
    </w:p>
    <w:p w:rsidR="00E52158" w:rsidRPr="00687E5C" w:rsidRDefault="00E52158" w:rsidP="00E52158">
      <w:pPr>
        <w:jc w:val="both"/>
        <w:rPr>
          <w:shd w:val="clear" w:color="auto" w:fill="FFFFFF"/>
        </w:rPr>
      </w:pPr>
      <w:r w:rsidRPr="00687E5C">
        <w:rPr>
          <w:shd w:val="clear" w:color="auto" w:fill="FFFFFF"/>
        </w:rPr>
        <w:tab/>
        <w:t xml:space="preserve">16.1. Представить по запросу уполномоченного органа сведения и документы, необходимые для рассмотрения жалобы; </w:t>
      </w:r>
    </w:p>
    <w:p w:rsidR="00E52158" w:rsidRPr="00687E5C" w:rsidRDefault="00E52158" w:rsidP="00E52158">
      <w:pPr>
        <w:jc w:val="both"/>
        <w:rPr>
          <w:shd w:val="clear" w:color="auto" w:fill="FFFFFF"/>
        </w:rPr>
      </w:pPr>
      <w:r w:rsidRPr="00687E5C">
        <w:rPr>
          <w:shd w:val="clear" w:color="auto" w:fill="FFFFFF"/>
        </w:rPr>
        <w:tab/>
        <w:t xml:space="preserve">16.2.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 </w:t>
      </w:r>
    </w:p>
    <w:p w:rsidR="00E52158" w:rsidRPr="00687E5C" w:rsidRDefault="00E52158" w:rsidP="00E52158">
      <w:pPr>
        <w:jc w:val="both"/>
        <w:rPr>
          <w:shd w:val="clear" w:color="auto" w:fill="FFFFFF"/>
        </w:rPr>
      </w:pPr>
      <w:r w:rsidRPr="00687E5C">
        <w:rPr>
          <w:shd w:val="clear" w:color="auto" w:fill="FFFFFF"/>
        </w:rPr>
        <w:tab/>
        <w:t xml:space="preserve">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ответственность в соответствии с законодательством Российской Федерации. </w:t>
      </w:r>
    </w:p>
    <w:p w:rsidR="00E52158" w:rsidRPr="00687E5C" w:rsidRDefault="00E52158" w:rsidP="00E52158">
      <w:pPr>
        <w:jc w:val="both"/>
        <w:rPr>
          <w:shd w:val="clear" w:color="auto" w:fill="FFFFFF"/>
        </w:rPr>
      </w:pPr>
      <w:r w:rsidRPr="00687E5C">
        <w:rPr>
          <w:shd w:val="clear" w:color="auto" w:fill="FFFFFF"/>
        </w:rPr>
        <w:tab/>
      </w:r>
    </w:p>
    <w:p w:rsidR="00984A22" w:rsidRPr="00687E5C" w:rsidRDefault="00984A22" w:rsidP="002803CF">
      <w:pPr>
        <w:pStyle w:val="a4"/>
        <w:rPr>
          <w:rFonts w:ascii="Times New Roman" w:hAnsi="Times New Roman" w:cs="Times New Roman"/>
          <w:sz w:val="24"/>
          <w:szCs w:val="24"/>
        </w:rPr>
      </w:pPr>
    </w:p>
    <w:p w:rsidR="00984A22" w:rsidRPr="00687E5C" w:rsidRDefault="00984A22" w:rsidP="002803CF">
      <w:pPr>
        <w:pStyle w:val="a4"/>
        <w:rPr>
          <w:rFonts w:ascii="Times New Roman" w:hAnsi="Times New Roman" w:cs="Times New Roman"/>
          <w:sz w:val="24"/>
          <w:szCs w:val="24"/>
        </w:rPr>
      </w:pPr>
    </w:p>
    <w:p w:rsidR="00984A22" w:rsidRPr="00687E5C" w:rsidRDefault="00984A22" w:rsidP="002803CF">
      <w:pPr>
        <w:pStyle w:val="a4"/>
        <w:rPr>
          <w:rFonts w:ascii="Times New Roman" w:hAnsi="Times New Roman" w:cs="Times New Roman"/>
          <w:sz w:val="24"/>
          <w:szCs w:val="24"/>
        </w:rPr>
      </w:pPr>
    </w:p>
    <w:p w:rsidR="001D780F" w:rsidRPr="00687E5C" w:rsidRDefault="001D780F" w:rsidP="00467E7E">
      <w:pPr>
        <w:rPr>
          <w:b/>
        </w:rPr>
      </w:pPr>
    </w:p>
    <w:p w:rsidR="004D0978" w:rsidRPr="00687E5C" w:rsidRDefault="004D0978" w:rsidP="00467E7E">
      <w:pPr>
        <w:rPr>
          <w:b/>
        </w:rPr>
      </w:pPr>
      <w:r w:rsidRPr="00687E5C">
        <w:rPr>
          <w:b/>
        </w:rPr>
        <w:t>Главный редактор:</w:t>
      </w:r>
    </w:p>
    <w:p w:rsidR="004D0978" w:rsidRPr="00687E5C" w:rsidRDefault="004D0978" w:rsidP="00467E7E">
      <w:pPr>
        <w:rPr>
          <w:b/>
        </w:rPr>
      </w:pPr>
      <w:r w:rsidRPr="00687E5C">
        <w:rPr>
          <w:b/>
        </w:rPr>
        <w:t>юрисконсульт организационно – правового управления</w:t>
      </w:r>
    </w:p>
    <w:p w:rsidR="004D0978" w:rsidRPr="00687E5C" w:rsidRDefault="004D0978" w:rsidP="00467E7E">
      <w:pPr>
        <w:rPr>
          <w:b/>
        </w:rPr>
      </w:pPr>
      <w:r w:rsidRPr="00687E5C">
        <w:rPr>
          <w:b/>
        </w:rPr>
        <w:t>администраци</w:t>
      </w:r>
      <w:r w:rsidR="0062708E" w:rsidRPr="00687E5C">
        <w:rPr>
          <w:b/>
        </w:rPr>
        <w:t>и</w:t>
      </w:r>
      <w:r w:rsidRPr="00687E5C">
        <w:rPr>
          <w:b/>
        </w:rPr>
        <w:t xml:space="preserve"> </w:t>
      </w:r>
    </w:p>
    <w:p w:rsidR="004D0978" w:rsidRPr="00687E5C" w:rsidRDefault="004D0978" w:rsidP="00467E7E">
      <w:pPr>
        <w:rPr>
          <w:b/>
        </w:rPr>
      </w:pPr>
      <w:r w:rsidRPr="00687E5C">
        <w:rPr>
          <w:b/>
        </w:rPr>
        <w:t>Чамзинского муниципального района                                                                    Е.Н. Спирина</w:t>
      </w:r>
    </w:p>
    <w:p w:rsidR="00A307D6" w:rsidRPr="00687E5C" w:rsidRDefault="00A307D6" w:rsidP="00467E7E">
      <w:pPr>
        <w:rPr>
          <w:b/>
        </w:rPr>
      </w:pPr>
    </w:p>
    <w:p w:rsidR="004D0978" w:rsidRPr="00687E5C" w:rsidRDefault="004D0978" w:rsidP="00467E7E">
      <w:pPr>
        <w:rPr>
          <w:b/>
        </w:rPr>
      </w:pPr>
      <w:r w:rsidRPr="00687E5C">
        <w:rPr>
          <w:b/>
        </w:rPr>
        <w:t xml:space="preserve">  адрес: р.п. Чамзинка, ул. Победы, д. 1</w:t>
      </w:r>
    </w:p>
    <w:p w:rsidR="004D0978" w:rsidRPr="00687E5C" w:rsidRDefault="004D0978" w:rsidP="00467E7E">
      <w:pPr>
        <w:rPr>
          <w:b/>
        </w:rPr>
      </w:pPr>
      <w:r w:rsidRPr="00687E5C">
        <w:rPr>
          <w:b/>
        </w:rPr>
        <w:t xml:space="preserve">эл.почта: </w:t>
      </w:r>
      <w:r w:rsidRPr="00687E5C">
        <w:rPr>
          <w:b/>
          <w:lang w:val="en-US"/>
        </w:rPr>
        <w:t>inform</w:t>
      </w:r>
      <w:r w:rsidRPr="00687E5C">
        <w:rPr>
          <w:b/>
        </w:rPr>
        <w:t>113@</w:t>
      </w:r>
      <w:r w:rsidRPr="00687E5C">
        <w:rPr>
          <w:b/>
          <w:lang w:val="en-US"/>
        </w:rPr>
        <w:t>mail</w:t>
      </w:r>
      <w:r w:rsidRPr="00687E5C">
        <w:rPr>
          <w:b/>
        </w:rPr>
        <w:t>.</w:t>
      </w:r>
      <w:r w:rsidRPr="00687E5C">
        <w:rPr>
          <w:b/>
          <w:lang w:val="en-US"/>
        </w:rPr>
        <w:t>ru</w:t>
      </w:r>
    </w:p>
    <w:p w:rsidR="006314A3" w:rsidRPr="00687E5C" w:rsidRDefault="004D0978" w:rsidP="00467E7E">
      <w:r w:rsidRPr="00687E5C">
        <w:rPr>
          <w:b/>
        </w:rPr>
        <w:t>тел: 2-12-43, 2-12-00 факс: 2-12-00</w:t>
      </w:r>
    </w:p>
    <w:sectPr w:rsidR="006314A3" w:rsidRPr="00687E5C" w:rsidSect="00984A22">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971" w:rsidRDefault="005A3971" w:rsidP="002F337A">
      <w:r>
        <w:separator/>
      </w:r>
    </w:p>
  </w:endnote>
  <w:endnote w:type="continuationSeparator" w:id="0">
    <w:p w:rsidR="005A3971" w:rsidRDefault="005A3971" w:rsidP="002F3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_FuturaOrto">
    <w:altName w:val="Century Gothic"/>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mo">
    <w:panose1 w:val="020B0604020202020204"/>
    <w:charset w:val="CC"/>
    <w:family w:val="swiss"/>
    <w:pitch w:val="variable"/>
    <w:sig w:usb0="E0000AFF" w:usb1="500078FF" w:usb2="00000021" w:usb3="00000000" w:csb0="000001BF"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dale Sans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5386"/>
      <w:docPartObj>
        <w:docPartGallery w:val="Page Numbers (Bottom of Page)"/>
        <w:docPartUnique/>
      </w:docPartObj>
    </w:sdtPr>
    <w:sdtContent>
      <w:p w:rsidR="00001846" w:rsidRDefault="00001846">
        <w:pPr>
          <w:pStyle w:val="af"/>
          <w:jc w:val="center"/>
        </w:pPr>
        <w:fldSimple w:instr=" PAGE   \* MERGEFORMAT ">
          <w:r w:rsidR="00427957">
            <w:rPr>
              <w:noProof/>
            </w:rPr>
            <w:t>11</w:t>
          </w:r>
        </w:fldSimple>
      </w:p>
    </w:sdtContent>
  </w:sdt>
  <w:p w:rsidR="00001846" w:rsidRDefault="00001846">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846" w:rsidRDefault="00001846">
    <w:pPr>
      <w:pStyle w:val="af"/>
      <w:framePr w:wrap="around" w:vAnchor="text" w:hAnchor="margin" w:y="1"/>
      <w:rPr>
        <w:rStyle w:val="affffffe"/>
      </w:rPr>
    </w:pPr>
    <w:r>
      <w:rPr>
        <w:rStyle w:val="affffffe"/>
      </w:rPr>
      <w:fldChar w:fldCharType="begin"/>
    </w:r>
    <w:r>
      <w:rPr>
        <w:rStyle w:val="affffffe"/>
      </w:rPr>
      <w:instrText xml:space="preserve">PAGE  </w:instrText>
    </w:r>
    <w:r>
      <w:rPr>
        <w:rStyle w:val="affffffe"/>
      </w:rPr>
      <w:fldChar w:fldCharType="end"/>
    </w:r>
  </w:p>
  <w:p w:rsidR="00001846" w:rsidRDefault="00001846">
    <w:pPr>
      <w:pStyle w:val="af"/>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2655070"/>
      <w:docPartObj>
        <w:docPartGallery w:val="Page Numbers (Bottom of Page)"/>
        <w:docPartUnique/>
      </w:docPartObj>
    </w:sdtPr>
    <w:sdtContent>
      <w:p w:rsidR="00001846" w:rsidRDefault="00001846">
        <w:pPr>
          <w:pStyle w:val="af"/>
          <w:jc w:val="center"/>
        </w:pPr>
        <w:fldSimple w:instr="PAGE   \* MERGEFORMAT">
          <w:r w:rsidR="00427957">
            <w:rPr>
              <w:noProof/>
            </w:rPr>
            <w:t>34</w:t>
          </w:r>
        </w:fldSimple>
      </w:p>
    </w:sdtContent>
  </w:sdt>
  <w:p w:rsidR="00001846" w:rsidRDefault="00001846">
    <w:pPr>
      <w:pStyle w:val="af"/>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971" w:rsidRDefault="005A3971" w:rsidP="002F337A">
      <w:r>
        <w:separator/>
      </w:r>
    </w:p>
  </w:footnote>
  <w:footnote w:type="continuationSeparator" w:id="0">
    <w:p w:rsidR="005A3971" w:rsidRDefault="005A3971" w:rsidP="002F3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846" w:rsidRDefault="00001846" w:rsidP="008154A7">
    <w:pPr>
      <w:pStyle w:val="ad"/>
      <w:framePr w:wrap="around" w:vAnchor="text" w:hAnchor="margin" w:xAlign="right" w:y="1"/>
      <w:rPr>
        <w:rStyle w:val="affffffe"/>
      </w:rPr>
    </w:pPr>
    <w:r>
      <w:rPr>
        <w:rStyle w:val="affffffe"/>
      </w:rPr>
      <w:fldChar w:fldCharType="begin"/>
    </w:r>
    <w:r>
      <w:rPr>
        <w:rStyle w:val="affffffe"/>
      </w:rPr>
      <w:instrText xml:space="preserve">PAGE  </w:instrText>
    </w:r>
    <w:r>
      <w:rPr>
        <w:rStyle w:val="affffffe"/>
      </w:rPr>
      <w:fldChar w:fldCharType="end"/>
    </w:r>
  </w:p>
  <w:p w:rsidR="00001846" w:rsidRDefault="00001846">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846" w:rsidRDefault="00001846" w:rsidP="008154A7">
    <w:pPr>
      <w:pStyle w:val="ad"/>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w:rPr>
    </w:lvl>
  </w:abstractNum>
  <w:abstractNum w:abstractNumId="2">
    <w:nsid w:val="00000003"/>
    <w:multiLevelType w:val="singleLevel"/>
    <w:tmpl w:val="00000003"/>
    <w:name w:val="WW8Num3"/>
    <w:lvl w:ilvl="0">
      <w:start w:val="1"/>
      <w:numFmt w:val="decimal"/>
      <w:lvlText w:val="%1."/>
      <w:lvlJc w:val="left"/>
      <w:pPr>
        <w:tabs>
          <w:tab w:val="num" w:pos="930"/>
        </w:tabs>
        <w:ind w:left="930" w:hanging="360"/>
      </w:pPr>
      <w:rPr>
        <w:sz w:val="28"/>
        <w:szCs w:val="28"/>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28"/>
    <w:multiLevelType w:val="singleLevel"/>
    <w:tmpl w:val="00000028"/>
    <w:name w:val="WW8Num44"/>
    <w:lvl w:ilvl="0">
      <w:start w:val="1"/>
      <w:numFmt w:val="bullet"/>
      <w:lvlText w:val=""/>
      <w:lvlJc w:val="left"/>
      <w:pPr>
        <w:tabs>
          <w:tab w:val="num" w:pos="0"/>
        </w:tabs>
        <w:ind w:left="1429" w:hanging="360"/>
      </w:pPr>
      <w:rPr>
        <w:rFonts w:ascii="Century Schoolbook" w:hAnsi="Century Schoolbook"/>
        <w:caps w:val="0"/>
        <w:smallCaps w:val="0"/>
        <w:strike w:val="0"/>
        <w:dstrike w:val="0"/>
        <w:vanish w:val="0"/>
        <w:position w:val="0"/>
        <w:sz w:val="24"/>
        <w:vertAlign w:val="baseline"/>
      </w:rPr>
    </w:lvl>
  </w:abstractNum>
  <w:abstractNum w:abstractNumId="5">
    <w:nsid w:val="0000002E"/>
    <w:multiLevelType w:val="multilevel"/>
    <w:tmpl w:val="7C4263C2"/>
    <w:name w:val="WW8Num46"/>
    <w:lvl w:ilvl="0">
      <w:start w:val="1"/>
      <w:numFmt w:val="decimal"/>
      <w:lvlText w:val="%1."/>
      <w:lvlJc w:val="left"/>
      <w:pPr>
        <w:tabs>
          <w:tab w:val="num" w:pos="720"/>
        </w:tabs>
        <w:ind w:left="720" w:hanging="360"/>
      </w:pPr>
    </w:lvl>
    <w:lvl w:ilvl="1">
      <w:start w:val="1"/>
      <w:numFmt w:val="decimal"/>
      <w:isLgl/>
      <w:lvlText w:val="%1.%2."/>
      <w:lvlJc w:val="left"/>
      <w:pPr>
        <w:ind w:left="3060" w:hanging="72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380" w:hanging="108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6020" w:hanging="1800"/>
      </w:pPr>
      <w:rPr>
        <w:rFonts w:hint="default"/>
      </w:rPr>
    </w:lvl>
    <w:lvl w:ilvl="8">
      <w:start w:val="1"/>
      <w:numFmt w:val="decimal"/>
      <w:isLgl/>
      <w:lvlText w:val="%1.%2.%3.%4.%5.%6.%7.%8.%9."/>
      <w:lvlJc w:val="left"/>
      <w:pPr>
        <w:ind w:left="18000" w:hanging="1800"/>
      </w:pPr>
      <w:rPr>
        <w:rFonts w:hint="default"/>
      </w:rPr>
    </w:lvl>
  </w:abstractNum>
  <w:abstractNum w:abstractNumId="6">
    <w:nsid w:val="025B09B4"/>
    <w:multiLevelType w:val="multilevel"/>
    <w:tmpl w:val="400EEE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9216510"/>
    <w:multiLevelType w:val="hybridMultilevel"/>
    <w:tmpl w:val="52FE4A64"/>
    <w:lvl w:ilvl="0" w:tplc="1FF0BDF8">
      <w:start w:val="2"/>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nsid w:val="0A214521"/>
    <w:multiLevelType w:val="multilevel"/>
    <w:tmpl w:val="7BAA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CC2B37"/>
    <w:multiLevelType w:val="multilevel"/>
    <w:tmpl w:val="F1423A32"/>
    <w:lvl w:ilvl="0">
      <w:start w:val="1"/>
      <w:numFmt w:val="decimal"/>
      <w:lvlText w:val="%1."/>
      <w:lvlJc w:val="left"/>
      <w:pPr>
        <w:ind w:left="360" w:hanging="360"/>
      </w:pPr>
      <w:rPr>
        <w:rFonts w:hint="default"/>
        <w:b/>
        <w:sz w:val="28"/>
      </w:rPr>
    </w:lvl>
    <w:lvl w:ilvl="1">
      <w:start w:val="1"/>
      <w:numFmt w:val="decimal"/>
      <w:lvlText w:val="%1.%2."/>
      <w:lvlJc w:val="left"/>
      <w:pPr>
        <w:ind w:left="1004"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800" w:hanging="180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10">
    <w:nsid w:val="0D337EAC"/>
    <w:multiLevelType w:val="multilevel"/>
    <w:tmpl w:val="BE94E8B8"/>
    <w:lvl w:ilvl="0">
      <w:start w:val="1"/>
      <w:numFmt w:val="decimal"/>
      <w:lvlText w:val="%1."/>
      <w:lvlJc w:val="left"/>
      <w:pPr>
        <w:tabs>
          <w:tab w:val="num" w:pos="690"/>
        </w:tabs>
        <w:ind w:left="690" w:hanging="6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F3225F1"/>
    <w:multiLevelType w:val="hybridMultilevel"/>
    <w:tmpl w:val="9AD2F9CE"/>
    <w:styleLink w:val="WW8Num11"/>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834472"/>
    <w:multiLevelType w:val="hybridMultilevel"/>
    <w:tmpl w:val="ECCCFB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A085A3B"/>
    <w:multiLevelType w:val="hybridMultilevel"/>
    <w:tmpl w:val="CA8E2D9C"/>
    <w:lvl w:ilvl="0" w:tplc="ED765E2A">
      <w:start w:val="1"/>
      <w:numFmt w:val="decimal"/>
      <w:lvlText w:val="%1."/>
      <w:lvlJc w:val="left"/>
      <w:pPr>
        <w:ind w:left="990" w:hanging="465"/>
      </w:pPr>
      <w:rPr>
        <w:rFonts w:hint="default"/>
        <w:b/>
        <w:color w:val="auto"/>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4">
    <w:nsid w:val="1D224812"/>
    <w:multiLevelType w:val="hybridMultilevel"/>
    <w:tmpl w:val="6E9CB2A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3305F"/>
    <w:multiLevelType w:val="hybridMultilevel"/>
    <w:tmpl w:val="F830CE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7BB662A"/>
    <w:multiLevelType w:val="hybridMultilevel"/>
    <w:tmpl w:val="84AC40CE"/>
    <w:lvl w:ilvl="0" w:tplc="8F4CD3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2A473326"/>
    <w:multiLevelType w:val="hybridMultilevel"/>
    <w:tmpl w:val="EDEE7954"/>
    <w:lvl w:ilvl="0" w:tplc="BC2444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7A4B2B"/>
    <w:multiLevelType w:val="hybridMultilevel"/>
    <w:tmpl w:val="7ED43290"/>
    <w:lvl w:ilvl="0" w:tplc="842E63D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3852888"/>
    <w:multiLevelType w:val="multilevel"/>
    <w:tmpl w:val="5F7A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4323B4"/>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365A628D"/>
    <w:multiLevelType w:val="hybridMultilevel"/>
    <w:tmpl w:val="B91E604E"/>
    <w:lvl w:ilvl="0" w:tplc="8BAE17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D134BB7"/>
    <w:multiLevelType w:val="hybridMultilevel"/>
    <w:tmpl w:val="194848E8"/>
    <w:lvl w:ilvl="0" w:tplc="4A3A262E">
      <w:start w:val="2"/>
      <w:numFmt w:val="decimal"/>
      <w:lvlText w:val="%1."/>
      <w:lvlJc w:val="left"/>
      <w:pPr>
        <w:ind w:left="885" w:hanging="360"/>
      </w:pPr>
      <w:rPr>
        <w:rFonts w:hint="default"/>
        <w:b w:val="0"/>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3">
    <w:nsid w:val="4117595B"/>
    <w:multiLevelType w:val="multilevel"/>
    <w:tmpl w:val="5FF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C0375A"/>
    <w:multiLevelType w:val="hybridMultilevel"/>
    <w:tmpl w:val="091846FC"/>
    <w:lvl w:ilvl="0" w:tplc="F676B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4064F2A"/>
    <w:multiLevelType w:val="hybridMultilevel"/>
    <w:tmpl w:val="634CCB00"/>
    <w:lvl w:ilvl="0" w:tplc="3836BED0">
      <w:start w:val="1"/>
      <w:numFmt w:val="decimal"/>
      <w:lvlText w:val="%1."/>
      <w:lvlJc w:val="left"/>
      <w:pPr>
        <w:ind w:left="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1164F94">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C34156C">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F5CD0A2">
      <w:start w:val="1"/>
      <w:numFmt w:val="decimal"/>
      <w:lvlText w:val="%4"/>
      <w:lvlJc w:val="left"/>
      <w:pPr>
        <w:ind w:left="32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13CA07A">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828203C">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CE63084">
      <w:start w:val="1"/>
      <w:numFmt w:val="decimal"/>
      <w:lvlText w:val="%7"/>
      <w:lvlJc w:val="left"/>
      <w:pPr>
        <w:ind w:left="54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AF6812C">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60AA608">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
    <w:nsid w:val="4586619A"/>
    <w:multiLevelType w:val="hybridMultilevel"/>
    <w:tmpl w:val="B32A04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0951DB"/>
    <w:multiLevelType w:val="hybridMultilevel"/>
    <w:tmpl w:val="088656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E5A28F4"/>
    <w:multiLevelType w:val="hybridMultilevel"/>
    <w:tmpl w:val="CDB2BDD6"/>
    <w:lvl w:ilvl="0" w:tplc="0EAAEF3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961DEE"/>
    <w:multiLevelType w:val="multilevel"/>
    <w:tmpl w:val="CB7E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E713C1"/>
    <w:multiLevelType w:val="singleLevel"/>
    <w:tmpl w:val="0C72DF28"/>
    <w:lvl w:ilvl="0">
      <w:start w:val="1"/>
      <w:numFmt w:val="decimal"/>
      <w:lvlText w:val="%1."/>
      <w:lvlJc w:val="left"/>
      <w:pPr>
        <w:tabs>
          <w:tab w:val="num" w:pos="3240"/>
        </w:tabs>
        <w:ind w:left="3240" w:hanging="360"/>
      </w:pPr>
      <w:rPr>
        <w:rFonts w:hint="default"/>
      </w:rPr>
    </w:lvl>
  </w:abstractNum>
  <w:abstractNum w:abstractNumId="31">
    <w:nsid w:val="58D534CC"/>
    <w:multiLevelType w:val="multilevel"/>
    <w:tmpl w:val="56E2B436"/>
    <w:styleLink w:val="WW8Num1"/>
    <w:lvl w:ilvl="0">
      <w:start w:val="1"/>
      <w:numFmt w:val="none"/>
      <w:lvlText w:val="%1"/>
      <w:lvlJc w:val="left"/>
      <w:pPr>
        <w:ind w:left="0" w:firstLine="0"/>
      </w:pPr>
      <w:rPr>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2">
    <w:nsid w:val="5FEB7A73"/>
    <w:multiLevelType w:val="hybridMultilevel"/>
    <w:tmpl w:val="7E305B12"/>
    <w:lvl w:ilvl="0" w:tplc="518030C8">
      <w:start w:val="1"/>
      <w:numFmt w:val="decimal"/>
      <w:lvlText w:val="%1."/>
      <w:lvlJc w:val="left"/>
      <w:pPr>
        <w:ind w:left="309" w:hanging="633"/>
      </w:pPr>
      <w:rPr>
        <w:rFonts w:ascii="Times New Roman" w:eastAsia="Times New Roman" w:hAnsi="Times New Roman" w:cs="Times New Roman" w:hint="default"/>
        <w:b w:val="0"/>
        <w:bCs w:val="0"/>
        <w:i w:val="0"/>
        <w:iCs w:val="0"/>
        <w:spacing w:val="0"/>
        <w:w w:val="96"/>
        <w:sz w:val="28"/>
        <w:szCs w:val="28"/>
        <w:lang w:val="ru-RU" w:eastAsia="en-US" w:bidi="ar-SA"/>
      </w:rPr>
    </w:lvl>
    <w:lvl w:ilvl="1" w:tplc="C12A1456">
      <w:numFmt w:val="bullet"/>
      <w:lvlText w:val="•"/>
      <w:lvlJc w:val="left"/>
      <w:pPr>
        <w:ind w:left="1247" w:hanging="633"/>
      </w:pPr>
      <w:rPr>
        <w:rFonts w:hint="default"/>
        <w:lang w:val="ru-RU" w:eastAsia="en-US" w:bidi="ar-SA"/>
      </w:rPr>
    </w:lvl>
    <w:lvl w:ilvl="2" w:tplc="9AC04BEA">
      <w:numFmt w:val="bullet"/>
      <w:lvlText w:val="•"/>
      <w:lvlJc w:val="left"/>
      <w:pPr>
        <w:ind w:left="2195" w:hanging="633"/>
      </w:pPr>
      <w:rPr>
        <w:rFonts w:hint="default"/>
        <w:lang w:val="ru-RU" w:eastAsia="en-US" w:bidi="ar-SA"/>
      </w:rPr>
    </w:lvl>
    <w:lvl w:ilvl="3" w:tplc="D68C7A8E">
      <w:numFmt w:val="bullet"/>
      <w:lvlText w:val="•"/>
      <w:lvlJc w:val="left"/>
      <w:pPr>
        <w:ind w:left="3143" w:hanging="633"/>
      </w:pPr>
      <w:rPr>
        <w:rFonts w:hint="default"/>
        <w:lang w:val="ru-RU" w:eastAsia="en-US" w:bidi="ar-SA"/>
      </w:rPr>
    </w:lvl>
    <w:lvl w:ilvl="4" w:tplc="2F90337E">
      <w:numFmt w:val="bullet"/>
      <w:lvlText w:val="•"/>
      <w:lvlJc w:val="left"/>
      <w:pPr>
        <w:ind w:left="4091" w:hanging="633"/>
      </w:pPr>
      <w:rPr>
        <w:rFonts w:hint="default"/>
        <w:lang w:val="ru-RU" w:eastAsia="en-US" w:bidi="ar-SA"/>
      </w:rPr>
    </w:lvl>
    <w:lvl w:ilvl="5" w:tplc="C6240304">
      <w:numFmt w:val="bullet"/>
      <w:lvlText w:val="•"/>
      <w:lvlJc w:val="left"/>
      <w:pPr>
        <w:ind w:left="5039" w:hanging="633"/>
      </w:pPr>
      <w:rPr>
        <w:rFonts w:hint="default"/>
        <w:lang w:val="ru-RU" w:eastAsia="en-US" w:bidi="ar-SA"/>
      </w:rPr>
    </w:lvl>
    <w:lvl w:ilvl="6" w:tplc="E80EFB74">
      <w:numFmt w:val="bullet"/>
      <w:lvlText w:val="•"/>
      <w:lvlJc w:val="left"/>
      <w:pPr>
        <w:ind w:left="5987" w:hanging="633"/>
      </w:pPr>
      <w:rPr>
        <w:rFonts w:hint="default"/>
        <w:lang w:val="ru-RU" w:eastAsia="en-US" w:bidi="ar-SA"/>
      </w:rPr>
    </w:lvl>
    <w:lvl w:ilvl="7" w:tplc="4AE6C150">
      <w:numFmt w:val="bullet"/>
      <w:lvlText w:val="•"/>
      <w:lvlJc w:val="left"/>
      <w:pPr>
        <w:ind w:left="6935" w:hanging="633"/>
      </w:pPr>
      <w:rPr>
        <w:rFonts w:hint="default"/>
        <w:lang w:val="ru-RU" w:eastAsia="en-US" w:bidi="ar-SA"/>
      </w:rPr>
    </w:lvl>
    <w:lvl w:ilvl="8" w:tplc="B1D23424">
      <w:numFmt w:val="bullet"/>
      <w:lvlText w:val="•"/>
      <w:lvlJc w:val="left"/>
      <w:pPr>
        <w:ind w:left="7883" w:hanging="633"/>
      </w:pPr>
      <w:rPr>
        <w:rFonts w:hint="default"/>
        <w:lang w:val="ru-RU" w:eastAsia="en-US" w:bidi="ar-SA"/>
      </w:rPr>
    </w:lvl>
  </w:abstractNum>
  <w:abstractNum w:abstractNumId="33">
    <w:nsid w:val="602539C3"/>
    <w:multiLevelType w:val="hybridMultilevel"/>
    <w:tmpl w:val="80B083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4753D9"/>
    <w:multiLevelType w:val="hybridMultilevel"/>
    <w:tmpl w:val="091846FC"/>
    <w:lvl w:ilvl="0" w:tplc="F676BD3A">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35">
    <w:nsid w:val="6A0E5DE0"/>
    <w:multiLevelType w:val="hybridMultilevel"/>
    <w:tmpl w:val="8768251A"/>
    <w:lvl w:ilvl="0" w:tplc="9B2A13A2">
      <w:start w:val="1"/>
      <w:numFmt w:val="decimal"/>
      <w:lvlText w:val="%1."/>
      <w:lvlJc w:val="left"/>
      <w:pPr>
        <w:ind w:left="885" w:hanging="360"/>
      </w:pPr>
      <w:rPr>
        <w:rFonts w:hint="default"/>
        <w:b/>
        <w:color w:val="auto"/>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6">
    <w:nsid w:val="6B747ECF"/>
    <w:multiLevelType w:val="multilevel"/>
    <w:tmpl w:val="5EB2599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BB54B36"/>
    <w:multiLevelType w:val="multilevel"/>
    <w:tmpl w:val="2494B1EA"/>
    <w:styleLink w:val="WW8Num3"/>
    <w:lvl w:ilvl="0">
      <w:numFmt w:val="bullet"/>
      <w:lvlText w:val=""/>
      <w:lvlJc w:val="left"/>
      <w:pPr>
        <w:ind w:left="360" w:hanging="360"/>
      </w:pPr>
      <w:rPr>
        <w:rFonts w:ascii="Symbol" w:hAnsi="Symbol"/>
        <w:sz w:val="28"/>
        <w:szCs w:val="28"/>
      </w:rPr>
    </w:lvl>
    <w:lvl w:ilvl="1">
      <w:numFmt w:val="bullet"/>
      <w:lvlText w:val=""/>
      <w:lvlJc w:val="left"/>
      <w:pPr>
        <w:ind w:left="720" w:hanging="360"/>
      </w:pPr>
      <w:rPr>
        <w:rFonts w:ascii="Symbol" w:hAnsi="Symbol"/>
        <w:sz w:val="28"/>
        <w:szCs w:val="28"/>
      </w:rPr>
    </w:lvl>
    <w:lvl w:ilvl="2">
      <w:numFmt w:val="bullet"/>
      <w:lvlText w:val=""/>
      <w:lvlJc w:val="left"/>
      <w:pPr>
        <w:ind w:left="1080" w:hanging="360"/>
      </w:pPr>
      <w:rPr>
        <w:rFonts w:ascii="Symbol" w:hAnsi="Symbol"/>
        <w:sz w:val="28"/>
        <w:szCs w:val="28"/>
      </w:rPr>
    </w:lvl>
    <w:lvl w:ilvl="3">
      <w:numFmt w:val="bullet"/>
      <w:lvlText w:val=""/>
      <w:lvlJc w:val="left"/>
      <w:pPr>
        <w:ind w:left="1440" w:hanging="360"/>
      </w:pPr>
      <w:rPr>
        <w:rFonts w:ascii="Symbol" w:hAnsi="Symbol"/>
        <w:sz w:val="28"/>
        <w:szCs w:val="28"/>
      </w:rPr>
    </w:lvl>
    <w:lvl w:ilvl="4">
      <w:numFmt w:val="bullet"/>
      <w:lvlText w:val=""/>
      <w:lvlJc w:val="left"/>
      <w:pPr>
        <w:ind w:left="1800" w:hanging="360"/>
      </w:pPr>
      <w:rPr>
        <w:rFonts w:ascii="Symbol" w:hAnsi="Symbol"/>
        <w:sz w:val="28"/>
        <w:szCs w:val="28"/>
      </w:rPr>
    </w:lvl>
    <w:lvl w:ilvl="5">
      <w:numFmt w:val="bullet"/>
      <w:lvlText w:val=""/>
      <w:lvlJc w:val="left"/>
      <w:pPr>
        <w:ind w:left="2160" w:hanging="360"/>
      </w:pPr>
      <w:rPr>
        <w:rFonts w:ascii="Symbol" w:hAnsi="Symbol"/>
        <w:sz w:val="28"/>
        <w:szCs w:val="28"/>
      </w:rPr>
    </w:lvl>
    <w:lvl w:ilvl="6">
      <w:numFmt w:val="bullet"/>
      <w:lvlText w:val=""/>
      <w:lvlJc w:val="left"/>
      <w:pPr>
        <w:ind w:left="2520" w:hanging="360"/>
      </w:pPr>
      <w:rPr>
        <w:rFonts w:ascii="Symbol" w:hAnsi="Symbol"/>
        <w:sz w:val="28"/>
        <w:szCs w:val="28"/>
      </w:rPr>
    </w:lvl>
    <w:lvl w:ilvl="7">
      <w:numFmt w:val="bullet"/>
      <w:lvlText w:val=""/>
      <w:lvlJc w:val="left"/>
      <w:pPr>
        <w:ind w:left="2880" w:hanging="360"/>
      </w:pPr>
      <w:rPr>
        <w:rFonts w:ascii="Symbol" w:hAnsi="Symbol"/>
        <w:sz w:val="28"/>
        <w:szCs w:val="28"/>
      </w:rPr>
    </w:lvl>
    <w:lvl w:ilvl="8">
      <w:numFmt w:val="bullet"/>
      <w:lvlText w:val=""/>
      <w:lvlJc w:val="left"/>
      <w:pPr>
        <w:ind w:left="3240" w:hanging="360"/>
      </w:pPr>
      <w:rPr>
        <w:rFonts w:ascii="Symbol" w:hAnsi="Symbol"/>
        <w:sz w:val="28"/>
        <w:szCs w:val="28"/>
      </w:rPr>
    </w:lvl>
  </w:abstractNum>
  <w:abstractNum w:abstractNumId="38">
    <w:nsid w:val="6DD55DC3"/>
    <w:multiLevelType w:val="multilevel"/>
    <w:tmpl w:val="44865BB6"/>
    <w:lvl w:ilvl="0">
      <w:start w:val="1"/>
      <w:numFmt w:val="decimal"/>
      <w:lvlText w:val="%1."/>
      <w:lvlJc w:val="left"/>
      <w:pPr>
        <w:ind w:left="502" w:hanging="360"/>
      </w:pPr>
      <w:rPr>
        <w:rFonts w:cs="Times New Roman" w:hint="default"/>
        <w:b w:val="0"/>
      </w:rPr>
    </w:lvl>
    <w:lvl w:ilvl="1">
      <w:start w:val="2"/>
      <w:numFmt w:val="decimal"/>
      <w:isLgl/>
      <w:lvlText w:val="%1.%2."/>
      <w:lvlJc w:val="left"/>
      <w:pPr>
        <w:ind w:left="405" w:hanging="360"/>
      </w:pPr>
      <w:rPr>
        <w:rFonts w:cs="Times New Roman" w:hint="default"/>
      </w:rPr>
    </w:lvl>
    <w:lvl w:ilvl="2">
      <w:start w:val="1"/>
      <w:numFmt w:val="decimal"/>
      <w:isLgl/>
      <w:lvlText w:val="%1.%2.%3."/>
      <w:lvlJc w:val="left"/>
      <w:pPr>
        <w:ind w:left="765" w:hanging="720"/>
      </w:pPr>
      <w:rPr>
        <w:rFonts w:cs="Times New Roman" w:hint="default"/>
      </w:rPr>
    </w:lvl>
    <w:lvl w:ilvl="3">
      <w:start w:val="1"/>
      <w:numFmt w:val="decimal"/>
      <w:isLgl/>
      <w:lvlText w:val="%1.%2.%3.%4."/>
      <w:lvlJc w:val="left"/>
      <w:pPr>
        <w:ind w:left="765" w:hanging="720"/>
      </w:pPr>
      <w:rPr>
        <w:rFonts w:cs="Times New Roman" w:hint="default"/>
      </w:rPr>
    </w:lvl>
    <w:lvl w:ilvl="4">
      <w:start w:val="1"/>
      <w:numFmt w:val="decimal"/>
      <w:isLgl/>
      <w:lvlText w:val="%1.%2.%3.%4.%5."/>
      <w:lvlJc w:val="left"/>
      <w:pPr>
        <w:ind w:left="1125" w:hanging="1080"/>
      </w:pPr>
      <w:rPr>
        <w:rFonts w:cs="Times New Roman" w:hint="default"/>
      </w:rPr>
    </w:lvl>
    <w:lvl w:ilvl="5">
      <w:start w:val="1"/>
      <w:numFmt w:val="decimal"/>
      <w:isLgl/>
      <w:lvlText w:val="%1.%2.%3.%4.%5.%6."/>
      <w:lvlJc w:val="left"/>
      <w:pPr>
        <w:ind w:left="1125" w:hanging="1080"/>
      </w:pPr>
      <w:rPr>
        <w:rFonts w:cs="Times New Roman" w:hint="default"/>
      </w:rPr>
    </w:lvl>
    <w:lvl w:ilvl="6">
      <w:start w:val="1"/>
      <w:numFmt w:val="decimal"/>
      <w:isLgl/>
      <w:lvlText w:val="%1.%2.%3.%4.%5.%6.%7."/>
      <w:lvlJc w:val="left"/>
      <w:pPr>
        <w:ind w:left="1485" w:hanging="1440"/>
      </w:pPr>
      <w:rPr>
        <w:rFonts w:cs="Times New Roman" w:hint="default"/>
      </w:rPr>
    </w:lvl>
    <w:lvl w:ilvl="7">
      <w:start w:val="1"/>
      <w:numFmt w:val="decimal"/>
      <w:isLgl/>
      <w:lvlText w:val="%1.%2.%3.%4.%5.%6.%7.%8."/>
      <w:lvlJc w:val="left"/>
      <w:pPr>
        <w:ind w:left="1485" w:hanging="1440"/>
      </w:pPr>
      <w:rPr>
        <w:rFonts w:cs="Times New Roman" w:hint="default"/>
      </w:rPr>
    </w:lvl>
    <w:lvl w:ilvl="8">
      <w:start w:val="1"/>
      <w:numFmt w:val="decimal"/>
      <w:isLgl/>
      <w:lvlText w:val="%1.%2.%3.%4.%5.%6.%7.%8.%9."/>
      <w:lvlJc w:val="left"/>
      <w:pPr>
        <w:ind w:left="1845" w:hanging="1800"/>
      </w:pPr>
      <w:rPr>
        <w:rFonts w:cs="Times New Roman" w:hint="default"/>
      </w:rPr>
    </w:lvl>
  </w:abstractNum>
  <w:abstractNum w:abstractNumId="39">
    <w:nsid w:val="734E5478"/>
    <w:multiLevelType w:val="multilevel"/>
    <w:tmpl w:val="521A30C8"/>
    <w:lvl w:ilvl="0">
      <w:start w:val="1"/>
      <w:numFmt w:val="decimal"/>
      <w:lvlText w:val="%1."/>
      <w:lvlJc w:val="left"/>
      <w:pPr>
        <w:ind w:left="1143" w:hanging="435"/>
      </w:pPr>
      <w:rPr>
        <w:rFonts w:hint="default"/>
        <w:b w:val="0"/>
      </w:rPr>
    </w:lvl>
    <w:lvl w:ilvl="1">
      <w:start w:val="4"/>
      <w:numFmt w:val="decimal"/>
      <w:isLgl/>
      <w:lvlText w:val="%1.%2."/>
      <w:lvlJc w:val="left"/>
      <w:pPr>
        <w:ind w:left="960" w:hanging="252"/>
      </w:pPr>
      <w:rPr>
        <w:rFonts w:eastAsia="Times New Roman" w:hint="default"/>
        <w:color w:val="000000"/>
        <w:sz w:val="22"/>
      </w:rPr>
    </w:lvl>
    <w:lvl w:ilvl="2">
      <w:start w:val="1"/>
      <w:numFmt w:val="decimal"/>
      <w:isLgl/>
      <w:lvlText w:val="%1.%2.%3."/>
      <w:lvlJc w:val="left"/>
      <w:pPr>
        <w:ind w:left="1320" w:hanging="612"/>
      </w:pPr>
      <w:rPr>
        <w:rFonts w:eastAsia="Times New Roman" w:hint="default"/>
        <w:color w:val="000000"/>
        <w:sz w:val="22"/>
      </w:rPr>
    </w:lvl>
    <w:lvl w:ilvl="3">
      <w:start w:val="1"/>
      <w:numFmt w:val="decimal"/>
      <w:isLgl/>
      <w:lvlText w:val="%1.%2.%3.%4."/>
      <w:lvlJc w:val="left"/>
      <w:pPr>
        <w:ind w:left="1320" w:hanging="612"/>
      </w:pPr>
      <w:rPr>
        <w:rFonts w:eastAsia="Times New Roman" w:hint="default"/>
        <w:color w:val="000000"/>
        <w:sz w:val="22"/>
      </w:rPr>
    </w:lvl>
    <w:lvl w:ilvl="4">
      <w:start w:val="1"/>
      <w:numFmt w:val="decimal"/>
      <w:isLgl/>
      <w:lvlText w:val="%1.%2.%3.%4.%5."/>
      <w:lvlJc w:val="left"/>
      <w:pPr>
        <w:ind w:left="1680" w:hanging="972"/>
      </w:pPr>
      <w:rPr>
        <w:rFonts w:eastAsia="Times New Roman" w:hint="default"/>
        <w:color w:val="000000"/>
        <w:sz w:val="22"/>
      </w:rPr>
    </w:lvl>
    <w:lvl w:ilvl="5">
      <w:start w:val="1"/>
      <w:numFmt w:val="decimal"/>
      <w:isLgl/>
      <w:lvlText w:val="%1.%2.%3.%4.%5.%6."/>
      <w:lvlJc w:val="left"/>
      <w:pPr>
        <w:ind w:left="1680" w:hanging="972"/>
      </w:pPr>
      <w:rPr>
        <w:rFonts w:eastAsia="Times New Roman" w:hint="default"/>
        <w:color w:val="000000"/>
        <w:sz w:val="22"/>
      </w:rPr>
    </w:lvl>
    <w:lvl w:ilvl="6">
      <w:start w:val="1"/>
      <w:numFmt w:val="decimal"/>
      <w:isLgl/>
      <w:lvlText w:val="%1.%2.%3.%4.%5.%6.%7."/>
      <w:lvlJc w:val="left"/>
      <w:pPr>
        <w:ind w:left="2040" w:hanging="1332"/>
      </w:pPr>
      <w:rPr>
        <w:rFonts w:eastAsia="Times New Roman" w:hint="default"/>
        <w:color w:val="000000"/>
        <w:sz w:val="22"/>
      </w:rPr>
    </w:lvl>
    <w:lvl w:ilvl="7">
      <w:start w:val="1"/>
      <w:numFmt w:val="decimal"/>
      <w:isLgl/>
      <w:lvlText w:val="%1.%2.%3.%4.%5.%6.%7.%8."/>
      <w:lvlJc w:val="left"/>
      <w:pPr>
        <w:ind w:left="2040" w:hanging="1332"/>
      </w:pPr>
      <w:rPr>
        <w:rFonts w:eastAsia="Times New Roman" w:hint="default"/>
        <w:color w:val="000000"/>
        <w:sz w:val="22"/>
      </w:rPr>
    </w:lvl>
    <w:lvl w:ilvl="8">
      <w:start w:val="1"/>
      <w:numFmt w:val="decimal"/>
      <w:isLgl/>
      <w:lvlText w:val="%1.%2.%3.%4.%5.%6.%7.%8.%9."/>
      <w:lvlJc w:val="left"/>
      <w:pPr>
        <w:ind w:left="2400" w:hanging="1692"/>
      </w:pPr>
      <w:rPr>
        <w:rFonts w:eastAsia="Times New Roman" w:hint="default"/>
        <w:color w:val="000000"/>
        <w:sz w:val="22"/>
      </w:rPr>
    </w:lvl>
  </w:abstractNum>
  <w:abstractNum w:abstractNumId="40">
    <w:nsid w:val="7B1F1ED6"/>
    <w:multiLevelType w:val="multilevel"/>
    <w:tmpl w:val="3F1C8AF0"/>
    <w:lvl w:ilvl="0">
      <w:start w:val="1"/>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1">
    <w:nsid w:val="7EC21CE7"/>
    <w:multiLevelType w:val="multilevel"/>
    <w:tmpl w:val="BDDAE734"/>
    <w:lvl w:ilvl="0">
      <w:start w:val="1"/>
      <w:numFmt w:val="decimal"/>
      <w:lvlText w:val="%1."/>
      <w:lvlJc w:val="left"/>
      <w:pPr>
        <w:ind w:left="525" w:hanging="525"/>
      </w:pPr>
      <w:rPr>
        <w:rFonts w:hint="default"/>
        <w:b/>
      </w:rPr>
    </w:lvl>
    <w:lvl w:ilvl="1">
      <w:start w:val="1"/>
      <w:numFmt w:val="decimal"/>
      <w:lvlText w:val="%1.%2."/>
      <w:lvlJc w:val="left"/>
      <w:pPr>
        <w:ind w:left="1288" w:hanging="720"/>
      </w:pPr>
      <w:rPr>
        <w:rFonts w:hint="default"/>
        <w:b w:val="0"/>
      </w:rPr>
    </w:lvl>
    <w:lvl w:ilvl="2">
      <w:start w:val="1"/>
      <w:numFmt w:val="decimal"/>
      <w:lvlText w:val="%1.%2.%3."/>
      <w:lvlJc w:val="left"/>
      <w:pPr>
        <w:ind w:left="1997"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42">
    <w:nsid w:val="7F646AEB"/>
    <w:multiLevelType w:val="hybridMultilevel"/>
    <w:tmpl w:val="1BB69DEE"/>
    <w:lvl w:ilvl="0" w:tplc="4C6E899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6"/>
  </w:num>
  <w:num w:numId="2">
    <w:abstractNumId w:val="37"/>
  </w:num>
  <w:num w:numId="3">
    <w:abstractNumId w:val="31"/>
  </w:num>
  <w:num w:numId="4">
    <w:abstractNumId w:val="11"/>
  </w:num>
  <w:num w:numId="5">
    <w:abstractNumId w:val="6"/>
  </w:num>
  <w:num w:numId="6">
    <w:abstractNumId w:val="28"/>
  </w:num>
  <w:num w:numId="7">
    <w:abstractNumId w:val="26"/>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9"/>
  </w:num>
  <w:num w:numId="11">
    <w:abstractNumId w:val="15"/>
  </w:num>
  <w:num w:numId="12">
    <w:abstractNumId w:val="33"/>
  </w:num>
  <w:num w:numId="13">
    <w:abstractNumId w:val="32"/>
  </w:num>
  <w:num w:numId="14">
    <w:abstractNumId w:val="30"/>
  </w:num>
  <w:num w:numId="15">
    <w:abstractNumId w:val="20"/>
  </w:num>
  <w:num w:numId="16">
    <w:abstractNumId w:val="10"/>
  </w:num>
  <w:num w:numId="17">
    <w:abstractNumId w:val="14"/>
  </w:num>
  <w:num w:numId="18">
    <w:abstractNumId w:val="16"/>
  </w:num>
  <w:num w:numId="19">
    <w:abstractNumId w:val="12"/>
  </w:num>
  <w:num w:numId="20">
    <w:abstractNumId w:val="41"/>
  </w:num>
  <w:num w:numId="21">
    <w:abstractNumId w:val="0"/>
  </w:num>
  <w:num w:numId="22">
    <w:abstractNumId w:val="40"/>
  </w:num>
  <w:num w:numId="23">
    <w:abstractNumId w:val="22"/>
  </w:num>
  <w:num w:numId="24">
    <w:abstractNumId w:val="13"/>
  </w:num>
  <w:num w:numId="25">
    <w:abstractNumId w:val="17"/>
  </w:num>
  <w:num w:numId="26">
    <w:abstractNumId w:val="7"/>
  </w:num>
  <w:num w:numId="27">
    <w:abstractNumId w:val="35"/>
  </w:num>
  <w:num w:numId="28">
    <w:abstractNumId w:val="24"/>
  </w:num>
  <w:num w:numId="29">
    <w:abstractNumId w:val="19"/>
  </w:num>
  <w:num w:numId="30">
    <w:abstractNumId w:val="23"/>
  </w:num>
  <w:num w:numId="31">
    <w:abstractNumId w:val="29"/>
  </w:num>
  <w:num w:numId="32">
    <w:abstractNumId w:val="21"/>
  </w:num>
  <w:num w:numId="33">
    <w:abstractNumId w:val="8"/>
  </w:num>
  <w:num w:numId="34">
    <w:abstractNumId w:val="34"/>
  </w:num>
  <w:num w:numId="35">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834119"/>
    <w:rsid w:val="00001073"/>
    <w:rsid w:val="00001846"/>
    <w:rsid w:val="00003889"/>
    <w:rsid w:val="00010BFF"/>
    <w:rsid w:val="00015241"/>
    <w:rsid w:val="000155AC"/>
    <w:rsid w:val="000157C5"/>
    <w:rsid w:val="00017F44"/>
    <w:rsid w:val="00022654"/>
    <w:rsid w:val="00025604"/>
    <w:rsid w:val="00027D05"/>
    <w:rsid w:val="0004394A"/>
    <w:rsid w:val="00044508"/>
    <w:rsid w:val="00045A5C"/>
    <w:rsid w:val="00047DB3"/>
    <w:rsid w:val="0005141B"/>
    <w:rsid w:val="00051ED8"/>
    <w:rsid w:val="00055BC9"/>
    <w:rsid w:val="0005761C"/>
    <w:rsid w:val="00060F97"/>
    <w:rsid w:val="000620BF"/>
    <w:rsid w:val="0006776A"/>
    <w:rsid w:val="000721C5"/>
    <w:rsid w:val="00080C71"/>
    <w:rsid w:val="000823D7"/>
    <w:rsid w:val="00083AA5"/>
    <w:rsid w:val="00083D0C"/>
    <w:rsid w:val="0008597F"/>
    <w:rsid w:val="000877A3"/>
    <w:rsid w:val="000921E3"/>
    <w:rsid w:val="00093CA6"/>
    <w:rsid w:val="00094E92"/>
    <w:rsid w:val="00095D02"/>
    <w:rsid w:val="000A6079"/>
    <w:rsid w:val="000B5436"/>
    <w:rsid w:val="000C2350"/>
    <w:rsid w:val="000C2648"/>
    <w:rsid w:val="000C32AF"/>
    <w:rsid w:val="000C5A32"/>
    <w:rsid w:val="000D3F89"/>
    <w:rsid w:val="000D7D97"/>
    <w:rsid w:val="000E5623"/>
    <w:rsid w:val="000F320E"/>
    <w:rsid w:val="000F5E02"/>
    <w:rsid w:val="000F5F92"/>
    <w:rsid w:val="000F5FD1"/>
    <w:rsid w:val="000F6342"/>
    <w:rsid w:val="00106E9C"/>
    <w:rsid w:val="00110F57"/>
    <w:rsid w:val="00112138"/>
    <w:rsid w:val="001133C7"/>
    <w:rsid w:val="00113442"/>
    <w:rsid w:val="00120B7E"/>
    <w:rsid w:val="00121472"/>
    <w:rsid w:val="00121F57"/>
    <w:rsid w:val="00131AF3"/>
    <w:rsid w:val="00134F29"/>
    <w:rsid w:val="00137B76"/>
    <w:rsid w:val="001419E7"/>
    <w:rsid w:val="00143A13"/>
    <w:rsid w:val="00143C02"/>
    <w:rsid w:val="0014535B"/>
    <w:rsid w:val="001471BF"/>
    <w:rsid w:val="001502D1"/>
    <w:rsid w:val="00153863"/>
    <w:rsid w:val="00160B8C"/>
    <w:rsid w:val="00162BCC"/>
    <w:rsid w:val="00163463"/>
    <w:rsid w:val="00164773"/>
    <w:rsid w:val="001714EE"/>
    <w:rsid w:val="00174518"/>
    <w:rsid w:val="00174B29"/>
    <w:rsid w:val="00183F08"/>
    <w:rsid w:val="00184F14"/>
    <w:rsid w:val="00185339"/>
    <w:rsid w:val="001948BB"/>
    <w:rsid w:val="00196560"/>
    <w:rsid w:val="001A1B18"/>
    <w:rsid w:val="001A5817"/>
    <w:rsid w:val="001A7706"/>
    <w:rsid w:val="001B2063"/>
    <w:rsid w:val="001B6B5B"/>
    <w:rsid w:val="001C0C30"/>
    <w:rsid w:val="001C2FAA"/>
    <w:rsid w:val="001C693C"/>
    <w:rsid w:val="001C70B9"/>
    <w:rsid w:val="001D405A"/>
    <w:rsid w:val="001D4497"/>
    <w:rsid w:val="001D780F"/>
    <w:rsid w:val="001E494C"/>
    <w:rsid w:val="001E4F11"/>
    <w:rsid w:val="001F2DC8"/>
    <w:rsid w:val="002002F1"/>
    <w:rsid w:val="00203708"/>
    <w:rsid w:val="00204395"/>
    <w:rsid w:val="00204524"/>
    <w:rsid w:val="002054AA"/>
    <w:rsid w:val="00215D1F"/>
    <w:rsid w:val="002166F7"/>
    <w:rsid w:val="00216B59"/>
    <w:rsid w:val="00216F18"/>
    <w:rsid w:val="0022222B"/>
    <w:rsid w:val="00226AB7"/>
    <w:rsid w:val="00227DB8"/>
    <w:rsid w:val="00233267"/>
    <w:rsid w:val="00234C68"/>
    <w:rsid w:val="002352F9"/>
    <w:rsid w:val="002408DB"/>
    <w:rsid w:val="00242F8F"/>
    <w:rsid w:val="0024464D"/>
    <w:rsid w:val="00256E60"/>
    <w:rsid w:val="0026527F"/>
    <w:rsid w:val="00265411"/>
    <w:rsid w:val="00265F75"/>
    <w:rsid w:val="00276622"/>
    <w:rsid w:val="002803CF"/>
    <w:rsid w:val="0028069E"/>
    <w:rsid w:val="00281B59"/>
    <w:rsid w:val="002836BE"/>
    <w:rsid w:val="00283FE8"/>
    <w:rsid w:val="00285A90"/>
    <w:rsid w:val="00287AC3"/>
    <w:rsid w:val="00287E6E"/>
    <w:rsid w:val="0029531A"/>
    <w:rsid w:val="002A0132"/>
    <w:rsid w:val="002A2725"/>
    <w:rsid w:val="002A6A5A"/>
    <w:rsid w:val="002A7A2C"/>
    <w:rsid w:val="002B1075"/>
    <w:rsid w:val="002B52B8"/>
    <w:rsid w:val="002B5E5D"/>
    <w:rsid w:val="002C0EB9"/>
    <w:rsid w:val="002C0FF4"/>
    <w:rsid w:val="002C6B9C"/>
    <w:rsid w:val="002D2054"/>
    <w:rsid w:val="002D23BE"/>
    <w:rsid w:val="002D3FF4"/>
    <w:rsid w:val="002E0945"/>
    <w:rsid w:val="002E7C62"/>
    <w:rsid w:val="002F239C"/>
    <w:rsid w:val="002F337A"/>
    <w:rsid w:val="002F596D"/>
    <w:rsid w:val="002F6E58"/>
    <w:rsid w:val="003056DE"/>
    <w:rsid w:val="00306638"/>
    <w:rsid w:val="00311DA4"/>
    <w:rsid w:val="00314BB0"/>
    <w:rsid w:val="00316D96"/>
    <w:rsid w:val="00324A94"/>
    <w:rsid w:val="003254A6"/>
    <w:rsid w:val="00327EA5"/>
    <w:rsid w:val="00330B70"/>
    <w:rsid w:val="003311BE"/>
    <w:rsid w:val="00331444"/>
    <w:rsid w:val="00334812"/>
    <w:rsid w:val="003350B7"/>
    <w:rsid w:val="00340A88"/>
    <w:rsid w:val="00341653"/>
    <w:rsid w:val="00341AEC"/>
    <w:rsid w:val="003444A4"/>
    <w:rsid w:val="00344A4F"/>
    <w:rsid w:val="00344B53"/>
    <w:rsid w:val="00346DFC"/>
    <w:rsid w:val="0035087A"/>
    <w:rsid w:val="00357AAE"/>
    <w:rsid w:val="00360BEE"/>
    <w:rsid w:val="00362B9B"/>
    <w:rsid w:val="00363BA7"/>
    <w:rsid w:val="003646AA"/>
    <w:rsid w:val="00365F91"/>
    <w:rsid w:val="00367860"/>
    <w:rsid w:val="00375A93"/>
    <w:rsid w:val="0037651C"/>
    <w:rsid w:val="003856A2"/>
    <w:rsid w:val="00385FD7"/>
    <w:rsid w:val="00391161"/>
    <w:rsid w:val="003929B6"/>
    <w:rsid w:val="00392CB4"/>
    <w:rsid w:val="00393DA6"/>
    <w:rsid w:val="00395E05"/>
    <w:rsid w:val="003975CA"/>
    <w:rsid w:val="00397C02"/>
    <w:rsid w:val="003A0F28"/>
    <w:rsid w:val="003A25C9"/>
    <w:rsid w:val="003A7B3B"/>
    <w:rsid w:val="003B0BF5"/>
    <w:rsid w:val="003B3F6A"/>
    <w:rsid w:val="003B4A3F"/>
    <w:rsid w:val="003B62E2"/>
    <w:rsid w:val="003B6446"/>
    <w:rsid w:val="003C2040"/>
    <w:rsid w:val="003C30E9"/>
    <w:rsid w:val="003C5923"/>
    <w:rsid w:val="003C7B67"/>
    <w:rsid w:val="003D02CC"/>
    <w:rsid w:val="003D49FD"/>
    <w:rsid w:val="003D5E56"/>
    <w:rsid w:val="003D7148"/>
    <w:rsid w:val="003E088B"/>
    <w:rsid w:val="003E1C9D"/>
    <w:rsid w:val="003E4F8E"/>
    <w:rsid w:val="003E7059"/>
    <w:rsid w:val="003E71D2"/>
    <w:rsid w:val="003E768D"/>
    <w:rsid w:val="003E7B25"/>
    <w:rsid w:val="003F1027"/>
    <w:rsid w:val="003F22D7"/>
    <w:rsid w:val="003F3A0D"/>
    <w:rsid w:val="003F6539"/>
    <w:rsid w:val="0040031E"/>
    <w:rsid w:val="0040079D"/>
    <w:rsid w:val="004111D8"/>
    <w:rsid w:val="004142BB"/>
    <w:rsid w:val="00414BA4"/>
    <w:rsid w:val="00416BF5"/>
    <w:rsid w:val="0042078E"/>
    <w:rsid w:val="004255C6"/>
    <w:rsid w:val="00427957"/>
    <w:rsid w:val="00437358"/>
    <w:rsid w:val="00441B9B"/>
    <w:rsid w:val="00442691"/>
    <w:rsid w:val="00443ABB"/>
    <w:rsid w:val="0045368B"/>
    <w:rsid w:val="00456A2C"/>
    <w:rsid w:val="00456B83"/>
    <w:rsid w:val="00457824"/>
    <w:rsid w:val="004656E1"/>
    <w:rsid w:val="00467DEA"/>
    <w:rsid w:val="00467E7E"/>
    <w:rsid w:val="004778EF"/>
    <w:rsid w:val="0048192D"/>
    <w:rsid w:val="00483FA2"/>
    <w:rsid w:val="00484780"/>
    <w:rsid w:val="004878C5"/>
    <w:rsid w:val="00487E58"/>
    <w:rsid w:val="00492EA5"/>
    <w:rsid w:val="004954A8"/>
    <w:rsid w:val="004961E1"/>
    <w:rsid w:val="00496224"/>
    <w:rsid w:val="004A15E2"/>
    <w:rsid w:val="004A2C81"/>
    <w:rsid w:val="004A5CE3"/>
    <w:rsid w:val="004B4E57"/>
    <w:rsid w:val="004B6BC6"/>
    <w:rsid w:val="004B7EE2"/>
    <w:rsid w:val="004C08A9"/>
    <w:rsid w:val="004C221C"/>
    <w:rsid w:val="004C26CF"/>
    <w:rsid w:val="004C5B17"/>
    <w:rsid w:val="004C6BB5"/>
    <w:rsid w:val="004D0978"/>
    <w:rsid w:val="004D457F"/>
    <w:rsid w:val="004D6EED"/>
    <w:rsid w:val="004E11FC"/>
    <w:rsid w:val="004E2A96"/>
    <w:rsid w:val="004E2DED"/>
    <w:rsid w:val="004E5AB0"/>
    <w:rsid w:val="004E715A"/>
    <w:rsid w:val="004E7444"/>
    <w:rsid w:val="004E74C0"/>
    <w:rsid w:val="004E7D30"/>
    <w:rsid w:val="004F3C9D"/>
    <w:rsid w:val="004F56EF"/>
    <w:rsid w:val="004F6B92"/>
    <w:rsid w:val="00501232"/>
    <w:rsid w:val="00502338"/>
    <w:rsid w:val="0050327F"/>
    <w:rsid w:val="005050BD"/>
    <w:rsid w:val="005054E3"/>
    <w:rsid w:val="0050571A"/>
    <w:rsid w:val="00505959"/>
    <w:rsid w:val="005069E3"/>
    <w:rsid w:val="00507B53"/>
    <w:rsid w:val="005104A5"/>
    <w:rsid w:val="00511101"/>
    <w:rsid w:val="00513141"/>
    <w:rsid w:val="00514908"/>
    <w:rsid w:val="00514BA2"/>
    <w:rsid w:val="00515A37"/>
    <w:rsid w:val="00520775"/>
    <w:rsid w:val="00525D5C"/>
    <w:rsid w:val="00530766"/>
    <w:rsid w:val="00531A5F"/>
    <w:rsid w:val="00532354"/>
    <w:rsid w:val="00533848"/>
    <w:rsid w:val="00536EF1"/>
    <w:rsid w:val="00540211"/>
    <w:rsid w:val="005440F0"/>
    <w:rsid w:val="005450F9"/>
    <w:rsid w:val="00546B14"/>
    <w:rsid w:val="00550597"/>
    <w:rsid w:val="00550F10"/>
    <w:rsid w:val="0055154D"/>
    <w:rsid w:val="005521C8"/>
    <w:rsid w:val="00556CD1"/>
    <w:rsid w:val="00557F3E"/>
    <w:rsid w:val="005624D0"/>
    <w:rsid w:val="00562A7B"/>
    <w:rsid w:val="00563B1D"/>
    <w:rsid w:val="005653A6"/>
    <w:rsid w:val="005705B4"/>
    <w:rsid w:val="0057237F"/>
    <w:rsid w:val="005742CF"/>
    <w:rsid w:val="0057726D"/>
    <w:rsid w:val="005870E1"/>
    <w:rsid w:val="00591685"/>
    <w:rsid w:val="00594356"/>
    <w:rsid w:val="005A3971"/>
    <w:rsid w:val="005B2D01"/>
    <w:rsid w:val="005B3660"/>
    <w:rsid w:val="005B3D72"/>
    <w:rsid w:val="005B74C9"/>
    <w:rsid w:val="005C2F2E"/>
    <w:rsid w:val="005C5A20"/>
    <w:rsid w:val="005C6A6D"/>
    <w:rsid w:val="005D129C"/>
    <w:rsid w:val="005D4A1E"/>
    <w:rsid w:val="005E043B"/>
    <w:rsid w:val="005E14BC"/>
    <w:rsid w:val="005E1540"/>
    <w:rsid w:val="005E2B7B"/>
    <w:rsid w:val="005F1582"/>
    <w:rsid w:val="005F19CC"/>
    <w:rsid w:val="005F3387"/>
    <w:rsid w:val="005F6543"/>
    <w:rsid w:val="00601998"/>
    <w:rsid w:val="00605412"/>
    <w:rsid w:val="00611005"/>
    <w:rsid w:val="00611034"/>
    <w:rsid w:val="0061154A"/>
    <w:rsid w:val="00620A37"/>
    <w:rsid w:val="0062708E"/>
    <w:rsid w:val="006314A3"/>
    <w:rsid w:val="00632D7D"/>
    <w:rsid w:val="006362CD"/>
    <w:rsid w:val="00640495"/>
    <w:rsid w:val="00642F71"/>
    <w:rsid w:val="00650666"/>
    <w:rsid w:val="00653F1A"/>
    <w:rsid w:val="00656AE0"/>
    <w:rsid w:val="00657727"/>
    <w:rsid w:val="0066153E"/>
    <w:rsid w:val="00666DA9"/>
    <w:rsid w:val="00667B0C"/>
    <w:rsid w:val="00670D62"/>
    <w:rsid w:val="00670E0F"/>
    <w:rsid w:val="0067175C"/>
    <w:rsid w:val="006719C6"/>
    <w:rsid w:val="00671D7B"/>
    <w:rsid w:val="006722C0"/>
    <w:rsid w:val="00674354"/>
    <w:rsid w:val="00677E9C"/>
    <w:rsid w:val="006833EC"/>
    <w:rsid w:val="006838BA"/>
    <w:rsid w:val="00684310"/>
    <w:rsid w:val="00687E5C"/>
    <w:rsid w:val="00690C32"/>
    <w:rsid w:val="00691849"/>
    <w:rsid w:val="00692AE4"/>
    <w:rsid w:val="00694598"/>
    <w:rsid w:val="00696BA8"/>
    <w:rsid w:val="00697C3D"/>
    <w:rsid w:val="006A3AD3"/>
    <w:rsid w:val="006A504C"/>
    <w:rsid w:val="006A55F6"/>
    <w:rsid w:val="006A7795"/>
    <w:rsid w:val="006B1B13"/>
    <w:rsid w:val="006B5190"/>
    <w:rsid w:val="006B6A54"/>
    <w:rsid w:val="006B7852"/>
    <w:rsid w:val="006B7E66"/>
    <w:rsid w:val="006C247E"/>
    <w:rsid w:val="006C3FE7"/>
    <w:rsid w:val="006C5CE2"/>
    <w:rsid w:val="006C6055"/>
    <w:rsid w:val="006D0785"/>
    <w:rsid w:val="006D0DEE"/>
    <w:rsid w:val="006D2338"/>
    <w:rsid w:val="006D2FC8"/>
    <w:rsid w:val="006D6550"/>
    <w:rsid w:val="006D6D22"/>
    <w:rsid w:val="006E00E8"/>
    <w:rsid w:val="006E02D6"/>
    <w:rsid w:val="006E0470"/>
    <w:rsid w:val="006E048D"/>
    <w:rsid w:val="006E067C"/>
    <w:rsid w:val="006E1B0C"/>
    <w:rsid w:val="006E2EA8"/>
    <w:rsid w:val="006E51F2"/>
    <w:rsid w:val="006E5FC8"/>
    <w:rsid w:val="006E6686"/>
    <w:rsid w:val="006F578F"/>
    <w:rsid w:val="007002A9"/>
    <w:rsid w:val="00701144"/>
    <w:rsid w:val="00702AB0"/>
    <w:rsid w:val="00705525"/>
    <w:rsid w:val="00705909"/>
    <w:rsid w:val="0071070E"/>
    <w:rsid w:val="0071073C"/>
    <w:rsid w:val="0071267C"/>
    <w:rsid w:val="0071504C"/>
    <w:rsid w:val="0071564B"/>
    <w:rsid w:val="0071621E"/>
    <w:rsid w:val="00716484"/>
    <w:rsid w:val="0072180A"/>
    <w:rsid w:val="00726468"/>
    <w:rsid w:val="00735005"/>
    <w:rsid w:val="00737565"/>
    <w:rsid w:val="00740CF0"/>
    <w:rsid w:val="0074102B"/>
    <w:rsid w:val="007438FD"/>
    <w:rsid w:val="007449EB"/>
    <w:rsid w:val="00746604"/>
    <w:rsid w:val="0074693E"/>
    <w:rsid w:val="007512BC"/>
    <w:rsid w:val="00752991"/>
    <w:rsid w:val="00753705"/>
    <w:rsid w:val="00753816"/>
    <w:rsid w:val="00764A32"/>
    <w:rsid w:val="0076589F"/>
    <w:rsid w:val="00765CF5"/>
    <w:rsid w:val="007668F3"/>
    <w:rsid w:val="0077176E"/>
    <w:rsid w:val="00773295"/>
    <w:rsid w:val="00774B83"/>
    <w:rsid w:val="007768C3"/>
    <w:rsid w:val="0077721D"/>
    <w:rsid w:val="00777794"/>
    <w:rsid w:val="00780453"/>
    <w:rsid w:val="00780888"/>
    <w:rsid w:val="00781128"/>
    <w:rsid w:val="007811D4"/>
    <w:rsid w:val="0078201A"/>
    <w:rsid w:val="00783347"/>
    <w:rsid w:val="0078397C"/>
    <w:rsid w:val="00790F41"/>
    <w:rsid w:val="00792CC3"/>
    <w:rsid w:val="00793143"/>
    <w:rsid w:val="007A1612"/>
    <w:rsid w:val="007A4669"/>
    <w:rsid w:val="007A50E2"/>
    <w:rsid w:val="007A5B2C"/>
    <w:rsid w:val="007B22A2"/>
    <w:rsid w:val="007B3FE6"/>
    <w:rsid w:val="007B6B3A"/>
    <w:rsid w:val="007C0E93"/>
    <w:rsid w:val="007C1C01"/>
    <w:rsid w:val="007C4059"/>
    <w:rsid w:val="007D1B8D"/>
    <w:rsid w:val="007D4B9E"/>
    <w:rsid w:val="007D5226"/>
    <w:rsid w:val="007D5E08"/>
    <w:rsid w:val="007E6372"/>
    <w:rsid w:val="007F191F"/>
    <w:rsid w:val="007F1E74"/>
    <w:rsid w:val="007F2E4F"/>
    <w:rsid w:val="007F3DD9"/>
    <w:rsid w:val="0080192A"/>
    <w:rsid w:val="00801BFE"/>
    <w:rsid w:val="00804116"/>
    <w:rsid w:val="00806A37"/>
    <w:rsid w:val="00807AD4"/>
    <w:rsid w:val="0081154E"/>
    <w:rsid w:val="008117AA"/>
    <w:rsid w:val="00813260"/>
    <w:rsid w:val="00813E01"/>
    <w:rsid w:val="008154A7"/>
    <w:rsid w:val="00830C42"/>
    <w:rsid w:val="00832D26"/>
    <w:rsid w:val="0083360D"/>
    <w:rsid w:val="00833BB8"/>
    <w:rsid w:val="00834119"/>
    <w:rsid w:val="00834D93"/>
    <w:rsid w:val="00835AF2"/>
    <w:rsid w:val="00836172"/>
    <w:rsid w:val="008377E9"/>
    <w:rsid w:val="00837F8E"/>
    <w:rsid w:val="00842AF8"/>
    <w:rsid w:val="00845147"/>
    <w:rsid w:val="008451DF"/>
    <w:rsid w:val="00846D7F"/>
    <w:rsid w:val="00850650"/>
    <w:rsid w:val="00852509"/>
    <w:rsid w:val="0085389D"/>
    <w:rsid w:val="00855023"/>
    <w:rsid w:val="0085755E"/>
    <w:rsid w:val="008605B0"/>
    <w:rsid w:val="0086349B"/>
    <w:rsid w:val="00866FAE"/>
    <w:rsid w:val="008706A8"/>
    <w:rsid w:val="00870ED6"/>
    <w:rsid w:val="00871D6D"/>
    <w:rsid w:val="00872A0C"/>
    <w:rsid w:val="0087582E"/>
    <w:rsid w:val="00881883"/>
    <w:rsid w:val="0088250B"/>
    <w:rsid w:val="008829FF"/>
    <w:rsid w:val="00882DEC"/>
    <w:rsid w:val="0088344C"/>
    <w:rsid w:val="0088346F"/>
    <w:rsid w:val="00894110"/>
    <w:rsid w:val="00895C6F"/>
    <w:rsid w:val="008A100A"/>
    <w:rsid w:val="008A268A"/>
    <w:rsid w:val="008A48DC"/>
    <w:rsid w:val="008A496A"/>
    <w:rsid w:val="008B1C9F"/>
    <w:rsid w:val="008B294A"/>
    <w:rsid w:val="008B2C05"/>
    <w:rsid w:val="008B3457"/>
    <w:rsid w:val="008B3916"/>
    <w:rsid w:val="008B40CE"/>
    <w:rsid w:val="008B6E12"/>
    <w:rsid w:val="008C1020"/>
    <w:rsid w:val="008C12B5"/>
    <w:rsid w:val="008C3CA5"/>
    <w:rsid w:val="008C4E88"/>
    <w:rsid w:val="008C689F"/>
    <w:rsid w:val="008E3991"/>
    <w:rsid w:val="008E59AD"/>
    <w:rsid w:val="008E7036"/>
    <w:rsid w:val="008E70F4"/>
    <w:rsid w:val="008F4486"/>
    <w:rsid w:val="009012E7"/>
    <w:rsid w:val="00902DD3"/>
    <w:rsid w:val="00903134"/>
    <w:rsid w:val="009047EE"/>
    <w:rsid w:val="00911780"/>
    <w:rsid w:val="00912273"/>
    <w:rsid w:val="0091241A"/>
    <w:rsid w:val="009141AF"/>
    <w:rsid w:val="0092030A"/>
    <w:rsid w:val="00921AAF"/>
    <w:rsid w:val="00922433"/>
    <w:rsid w:val="00927031"/>
    <w:rsid w:val="00935C12"/>
    <w:rsid w:val="0093667E"/>
    <w:rsid w:val="00944DF8"/>
    <w:rsid w:val="009478D8"/>
    <w:rsid w:val="00947FF3"/>
    <w:rsid w:val="00952065"/>
    <w:rsid w:val="009537E2"/>
    <w:rsid w:val="00954FC6"/>
    <w:rsid w:val="0095538B"/>
    <w:rsid w:val="00957800"/>
    <w:rsid w:val="00963DEB"/>
    <w:rsid w:val="009664ED"/>
    <w:rsid w:val="00967A1C"/>
    <w:rsid w:val="00971932"/>
    <w:rsid w:val="0097403C"/>
    <w:rsid w:val="00975698"/>
    <w:rsid w:val="009769BE"/>
    <w:rsid w:val="0098133C"/>
    <w:rsid w:val="00983D35"/>
    <w:rsid w:val="0098463E"/>
    <w:rsid w:val="00984A22"/>
    <w:rsid w:val="009851F3"/>
    <w:rsid w:val="00992EAF"/>
    <w:rsid w:val="009950E1"/>
    <w:rsid w:val="00995AF4"/>
    <w:rsid w:val="00996F6B"/>
    <w:rsid w:val="009A2DEC"/>
    <w:rsid w:val="009A32C0"/>
    <w:rsid w:val="009A493A"/>
    <w:rsid w:val="009A7E2F"/>
    <w:rsid w:val="009B298E"/>
    <w:rsid w:val="009B57F9"/>
    <w:rsid w:val="009D2932"/>
    <w:rsid w:val="009D2A08"/>
    <w:rsid w:val="009D3845"/>
    <w:rsid w:val="009D4892"/>
    <w:rsid w:val="009D503C"/>
    <w:rsid w:val="009E0AA1"/>
    <w:rsid w:val="009E1AD7"/>
    <w:rsid w:val="009E2DB4"/>
    <w:rsid w:val="009E3EE3"/>
    <w:rsid w:val="009E759F"/>
    <w:rsid w:val="009F0A2E"/>
    <w:rsid w:val="009F0BB2"/>
    <w:rsid w:val="009F1BD3"/>
    <w:rsid w:val="009F3FC2"/>
    <w:rsid w:val="009F5166"/>
    <w:rsid w:val="00A03F90"/>
    <w:rsid w:val="00A043D6"/>
    <w:rsid w:val="00A05C8F"/>
    <w:rsid w:val="00A05D1C"/>
    <w:rsid w:val="00A06D09"/>
    <w:rsid w:val="00A1184F"/>
    <w:rsid w:val="00A13626"/>
    <w:rsid w:val="00A1544E"/>
    <w:rsid w:val="00A15553"/>
    <w:rsid w:val="00A1561D"/>
    <w:rsid w:val="00A16804"/>
    <w:rsid w:val="00A21570"/>
    <w:rsid w:val="00A235FD"/>
    <w:rsid w:val="00A23BD8"/>
    <w:rsid w:val="00A25128"/>
    <w:rsid w:val="00A27E62"/>
    <w:rsid w:val="00A307D6"/>
    <w:rsid w:val="00A3324A"/>
    <w:rsid w:val="00A34A93"/>
    <w:rsid w:val="00A35F1F"/>
    <w:rsid w:val="00A411E8"/>
    <w:rsid w:val="00A43DD9"/>
    <w:rsid w:val="00A51361"/>
    <w:rsid w:val="00A548DB"/>
    <w:rsid w:val="00A55090"/>
    <w:rsid w:val="00A576F2"/>
    <w:rsid w:val="00A61585"/>
    <w:rsid w:val="00A62546"/>
    <w:rsid w:val="00A64A36"/>
    <w:rsid w:val="00A66F73"/>
    <w:rsid w:val="00A70C88"/>
    <w:rsid w:val="00A74414"/>
    <w:rsid w:val="00A77BD5"/>
    <w:rsid w:val="00A8077E"/>
    <w:rsid w:val="00A80911"/>
    <w:rsid w:val="00A81F4C"/>
    <w:rsid w:val="00A82B63"/>
    <w:rsid w:val="00A838DC"/>
    <w:rsid w:val="00A94E94"/>
    <w:rsid w:val="00A95A04"/>
    <w:rsid w:val="00AA336E"/>
    <w:rsid w:val="00AA6FF2"/>
    <w:rsid w:val="00AA7673"/>
    <w:rsid w:val="00AB44F6"/>
    <w:rsid w:val="00AB51EF"/>
    <w:rsid w:val="00AB56E3"/>
    <w:rsid w:val="00AB6115"/>
    <w:rsid w:val="00AC0CCD"/>
    <w:rsid w:val="00AC123E"/>
    <w:rsid w:val="00AC4126"/>
    <w:rsid w:val="00AC4D20"/>
    <w:rsid w:val="00AD0E09"/>
    <w:rsid w:val="00AD18B4"/>
    <w:rsid w:val="00AD235F"/>
    <w:rsid w:val="00AD23FA"/>
    <w:rsid w:val="00AE139D"/>
    <w:rsid w:val="00AE5DE7"/>
    <w:rsid w:val="00AE69F0"/>
    <w:rsid w:val="00AF0F2F"/>
    <w:rsid w:val="00AF3442"/>
    <w:rsid w:val="00AF6557"/>
    <w:rsid w:val="00B00589"/>
    <w:rsid w:val="00B030AB"/>
    <w:rsid w:val="00B07EE8"/>
    <w:rsid w:val="00B22772"/>
    <w:rsid w:val="00B26028"/>
    <w:rsid w:val="00B27366"/>
    <w:rsid w:val="00B31287"/>
    <w:rsid w:val="00B33F0A"/>
    <w:rsid w:val="00B341E1"/>
    <w:rsid w:val="00B40FCE"/>
    <w:rsid w:val="00B41F93"/>
    <w:rsid w:val="00B451A9"/>
    <w:rsid w:val="00B51698"/>
    <w:rsid w:val="00B51C02"/>
    <w:rsid w:val="00B51DA2"/>
    <w:rsid w:val="00B550EF"/>
    <w:rsid w:val="00B579BD"/>
    <w:rsid w:val="00B616AA"/>
    <w:rsid w:val="00B63ABE"/>
    <w:rsid w:val="00B65779"/>
    <w:rsid w:val="00B71240"/>
    <w:rsid w:val="00B729AD"/>
    <w:rsid w:val="00B72E01"/>
    <w:rsid w:val="00B7321F"/>
    <w:rsid w:val="00B739EF"/>
    <w:rsid w:val="00B74B3A"/>
    <w:rsid w:val="00B754FC"/>
    <w:rsid w:val="00B757A9"/>
    <w:rsid w:val="00B770D3"/>
    <w:rsid w:val="00B7799F"/>
    <w:rsid w:val="00B82691"/>
    <w:rsid w:val="00B93720"/>
    <w:rsid w:val="00B95761"/>
    <w:rsid w:val="00B9756C"/>
    <w:rsid w:val="00B97773"/>
    <w:rsid w:val="00BA2E01"/>
    <w:rsid w:val="00BA44B5"/>
    <w:rsid w:val="00BA5160"/>
    <w:rsid w:val="00BA541D"/>
    <w:rsid w:val="00BA6965"/>
    <w:rsid w:val="00BA6C18"/>
    <w:rsid w:val="00BA70E5"/>
    <w:rsid w:val="00BB3114"/>
    <w:rsid w:val="00BB5F42"/>
    <w:rsid w:val="00BB6823"/>
    <w:rsid w:val="00BC10CE"/>
    <w:rsid w:val="00BC1660"/>
    <w:rsid w:val="00BC2217"/>
    <w:rsid w:val="00BC3119"/>
    <w:rsid w:val="00BC4247"/>
    <w:rsid w:val="00BC6D17"/>
    <w:rsid w:val="00BC76DC"/>
    <w:rsid w:val="00BD09EA"/>
    <w:rsid w:val="00BD41D0"/>
    <w:rsid w:val="00BD41DA"/>
    <w:rsid w:val="00BD455B"/>
    <w:rsid w:val="00BD5578"/>
    <w:rsid w:val="00BE0467"/>
    <w:rsid w:val="00BE2EEA"/>
    <w:rsid w:val="00BE3133"/>
    <w:rsid w:val="00BE5A54"/>
    <w:rsid w:val="00BE67CB"/>
    <w:rsid w:val="00BE7C66"/>
    <w:rsid w:val="00BF1B77"/>
    <w:rsid w:val="00BF2FFF"/>
    <w:rsid w:val="00C013E7"/>
    <w:rsid w:val="00C014FD"/>
    <w:rsid w:val="00C0162B"/>
    <w:rsid w:val="00C03194"/>
    <w:rsid w:val="00C03450"/>
    <w:rsid w:val="00C03E3E"/>
    <w:rsid w:val="00C07155"/>
    <w:rsid w:val="00C074AA"/>
    <w:rsid w:val="00C13C51"/>
    <w:rsid w:val="00C14203"/>
    <w:rsid w:val="00C20670"/>
    <w:rsid w:val="00C231C6"/>
    <w:rsid w:val="00C233F2"/>
    <w:rsid w:val="00C24F18"/>
    <w:rsid w:val="00C264EC"/>
    <w:rsid w:val="00C321CF"/>
    <w:rsid w:val="00C32863"/>
    <w:rsid w:val="00C34196"/>
    <w:rsid w:val="00C35077"/>
    <w:rsid w:val="00C37A20"/>
    <w:rsid w:val="00C40EDA"/>
    <w:rsid w:val="00C4231E"/>
    <w:rsid w:val="00C43F06"/>
    <w:rsid w:val="00C4526E"/>
    <w:rsid w:val="00C5019F"/>
    <w:rsid w:val="00C50211"/>
    <w:rsid w:val="00C54137"/>
    <w:rsid w:val="00C55DDD"/>
    <w:rsid w:val="00C57A78"/>
    <w:rsid w:val="00C6031E"/>
    <w:rsid w:val="00C60A1E"/>
    <w:rsid w:val="00C61727"/>
    <w:rsid w:val="00C61EDA"/>
    <w:rsid w:val="00C63263"/>
    <w:rsid w:val="00C6707F"/>
    <w:rsid w:val="00C72F93"/>
    <w:rsid w:val="00C73B8D"/>
    <w:rsid w:val="00C74F53"/>
    <w:rsid w:val="00C759DE"/>
    <w:rsid w:val="00C75C0D"/>
    <w:rsid w:val="00C76A8C"/>
    <w:rsid w:val="00C80A89"/>
    <w:rsid w:val="00C816F9"/>
    <w:rsid w:val="00C819E8"/>
    <w:rsid w:val="00C81EC2"/>
    <w:rsid w:val="00C8223E"/>
    <w:rsid w:val="00C844FD"/>
    <w:rsid w:val="00C84F66"/>
    <w:rsid w:val="00C87A69"/>
    <w:rsid w:val="00C93BAF"/>
    <w:rsid w:val="00C95D70"/>
    <w:rsid w:val="00C967E1"/>
    <w:rsid w:val="00C96805"/>
    <w:rsid w:val="00C97D73"/>
    <w:rsid w:val="00CA01EF"/>
    <w:rsid w:val="00CA4677"/>
    <w:rsid w:val="00CA496E"/>
    <w:rsid w:val="00CA78B8"/>
    <w:rsid w:val="00CB39E6"/>
    <w:rsid w:val="00CC0F0F"/>
    <w:rsid w:val="00CC349B"/>
    <w:rsid w:val="00CC521E"/>
    <w:rsid w:val="00CC53B1"/>
    <w:rsid w:val="00CC5BC9"/>
    <w:rsid w:val="00CC5ED4"/>
    <w:rsid w:val="00CD3E98"/>
    <w:rsid w:val="00CD7576"/>
    <w:rsid w:val="00CE243F"/>
    <w:rsid w:val="00CE3202"/>
    <w:rsid w:val="00CE46FA"/>
    <w:rsid w:val="00CF06D9"/>
    <w:rsid w:val="00CF5060"/>
    <w:rsid w:val="00CF6634"/>
    <w:rsid w:val="00CF6E60"/>
    <w:rsid w:val="00D005EE"/>
    <w:rsid w:val="00D03FC5"/>
    <w:rsid w:val="00D06899"/>
    <w:rsid w:val="00D11F07"/>
    <w:rsid w:val="00D12867"/>
    <w:rsid w:val="00D139B3"/>
    <w:rsid w:val="00D153C3"/>
    <w:rsid w:val="00D16C86"/>
    <w:rsid w:val="00D17787"/>
    <w:rsid w:val="00D17D0A"/>
    <w:rsid w:val="00D2108A"/>
    <w:rsid w:val="00D25422"/>
    <w:rsid w:val="00D25560"/>
    <w:rsid w:val="00D26CB7"/>
    <w:rsid w:val="00D273C8"/>
    <w:rsid w:val="00D33464"/>
    <w:rsid w:val="00D357FA"/>
    <w:rsid w:val="00D4193C"/>
    <w:rsid w:val="00D42A0E"/>
    <w:rsid w:val="00D46F41"/>
    <w:rsid w:val="00D4766B"/>
    <w:rsid w:val="00D52DAD"/>
    <w:rsid w:val="00D53C86"/>
    <w:rsid w:val="00D54229"/>
    <w:rsid w:val="00D54BE7"/>
    <w:rsid w:val="00D558DC"/>
    <w:rsid w:val="00D60682"/>
    <w:rsid w:val="00D62779"/>
    <w:rsid w:val="00D63206"/>
    <w:rsid w:val="00D64936"/>
    <w:rsid w:val="00D64BA5"/>
    <w:rsid w:val="00D6609C"/>
    <w:rsid w:val="00D67497"/>
    <w:rsid w:val="00D7158D"/>
    <w:rsid w:val="00D750D6"/>
    <w:rsid w:val="00D76375"/>
    <w:rsid w:val="00D77C25"/>
    <w:rsid w:val="00D81B18"/>
    <w:rsid w:val="00D83864"/>
    <w:rsid w:val="00D84DD9"/>
    <w:rsid w:val="00D90AB9"/>
    <w:rsid w:val="00D947F7"/>
    <w:rsid w:val="00D95249"/>
    <w:rsid w:val="00D9795D"/>
    <w:rsid w:val="00DA0BBF"/>
    <w:rsid w:val="00DA2885"/>
    <w:rsid w:val="00DA2988"/>
    <w:rsid w:val="00DA5AAA"/>
    <w:rsid w:val="00DA60DF"/>
    <w:rsid w:val="00DA63EB"/>
    <w:rsid w:val="00DA7855"/>
    <w:rsid w:val="00DB06BC"/>
    <w:rsid w:val="00DB10BB"/>
    <w:rsid w:val="00DB1270"/>
    <w:rsid w:val="00DB6CDE"/>
    <w:rsid w:val="00DC090D"/>
    <w:rsid w:val="00DC1900"/>
    <w:rsid w:val="00DC1B90"/>
    <w:rsid w:val="00DC3FD9"/>
    <w:rsid w:val="00DC5D2C"/>
    <w:rsid w:val="00DC5FE0"/>
    <w:rsid w:val="00DC627B"/>
    <w:rsid w:val="00DD02D4"/>
    <w:rsid w:val="00DD222B"/>
    <w:rsid w:val="00DD7A0A"/>
    <w:rsid w:val="00DE1C05"/>
    <w:rsid w:val="00DE23B9"/>
    <w:rsid w:val="00DE2C47"/>
    <w:rsid w:val="00DE536D"/>
    <w:rsid w:val="00DE7356"/>
    <w:rsid w:val="00DE7B23"/>
    <w:rsid w:val="00DF3EBC"/>
    <w:rsid w:val="00DF70F3"/>
    <w:rsid w:val="00DF7201"/>
    <w:rsid w:val="00DF74CA"/>
    <w:rsid w:val="00E00BF7"/>
    <w:rsid w:val="00E053DD"/>
    <w:rsid w:val="00E114F1"/>
    <w:rsid w:val="00E11EE3"/>
    <w:rsid w:val="00E12F3C"/>
    <w:rsid w:val="00E138D5"/>
    <w:rsid w:val="00E15525"/>
    <w:rsid w:val="00E1632D"/>
    <w:rsid w:val="00E23716"/>
    <w:rsid w:val="00E25589"/>
    <w:rsid w:val="00E34879"/>
    <w:rsid w:val="00E34C5F"/>
    <w:rsid w:val="00E406DA"/>
    <w:rsid w:val="00E41AFE"/>
    <w:rsid w:val="00E43082"/>
    <w:rsid w:val="00E44552"/>
    <w:rsid w:val="00E45A6D"/>
    <w:rsid w:val="00E52158"/>
    <w:rsid w:val="00E558ED"/>
    <w:rsid w:val="00E56FA7"/>
    <w:rsid w:val="00E6405D"/>
    <w:rsid w:val="00E65453"/>
    <w:rsid w:val="00E65E0B"/>
    <w:rsid w:val="00E67A35"/>
    <w:rsid w:val="00E72930"/>
    <w:rsid w:val="00E74A68"/>
    <w:rsid w:val="00E756BA"/>
    <w:rsid w:val="00E770B1"/>
    <w:rsid w:val="00E82A6C"/>
    <w:rsid w:val="00E97D02"/>
    <w:rsid w:val="00EA4DD4"/>
    <w:rsid w:val="00EB0D43"/>
    <w:rsid w:val="00EB15AA"/>
    <w:rsid w:val="00EB593C"/>
    <w:rsid w:val="00EB7419"/>
    <w:rsid w:val="00EC05F5"/>
    <w:rsid w:val="00EC25B9"/>
    <w:rsid w:val="00EC2A9A"/>
    <w:rsid w:val="00EC3D47"/>
    <w:rsid w:val="00EC7394"/>
    <w:rsid w:val="00ED2DD4"/>
    <w:rsid w:val="00ED343C"/>
    <w:rsid w:val="00ED3717"/>
    <w:rsid w:val="00ED63F7"/>
    <w:rsid w:val="00EE2D85"/>
    <w:rsid w:val="00EE399D"/>
    <w:rsid w:val="00EE55AA"/>
    <w:rsid w:val="00EE6B51"/>
    <w:rsid w:val="00EF12E8"/>
    <w:rsid w:val="00EF403A"/>
    <w:rsid w:val="00EF4C09"/>
    <w:rsid w:val="00EF56D3"/>
    <w:rsid w:val="00F02E97"/>
    <w:rsid w:val="00F03635"/>
    <w:rsid w:val="00F03E2D"/>
    <w:rsid w:val="00F04A58"/>
    <w:rsid w:val="00F07814"/>
    <w:rsid w:val="00F179A1"/>
    <w:rsid w:val="00F200C5"/>
    <w:rsid w:val="00F2296D"/>
    <w:rsid w:val="00F249B8"/>
    <w:rsid w:val="00F274D6"/>
    <w:rsid w:val="00F31D4A"/>
    <w:rsid w:val="00F41484"/>
    <w:rsid w:val="00F45D35"/>
    <w:rsid w:val="00F507E3"/>
    <w:rsid w:val="00F523B0"/>
    <w:rsid w:val="00F53348"/>
    <w:rsid w:val="00F540D6"/>
    <w:rsid w:val="00F60048"/>
    <w:rsid w:val="00F603B3"/>
    <w:rsid w:val="00F61120"/>
    <w:rsid w:val="00F64275"/>
    <w:rsid w:val="00F654F3"/>
    <w:rsid w:val="00F83D1D"/>
    <w:rsid w:val="00F85CF9"/>
    <w:rsid w:val="00F8784D"/>
    <w:rsid w:val="00F924B5"/>
    <w:rsid w:val="00F93D54"/>
    <w:rsid w:val="00F95FBF"/>
    <w:rsid w:val="00F96696"/>
    <w:rsid w:val="00FA033C"/>
    <w:rsid w:val="00FA0ADB"/>
    <w:rsid w:val="00FA7756"/>
    <w:rsid w:val="00FA7B6D"/>
    <w:rsid w:val="00FB3F6F"/>
    <w:rsid w:val="00FB566A"/>
    <w:rsid w:val="00FB584E"/>
    <w:rsid w:val="00FC0A53"/>
    <w:rsid w:val="00FC3252"/>
    <w:rsid w:val="00FC3358"/>
    <w:rsid w:val="00FC6A0B"/>
    <w:rsid w:val="00FC7582"/>
    <w:rsid w:val="00FD1958"/>
    <w:rsid w:val="00FD3CF0"/>
    <w:rsid w:val="00FD3D0D"/>
    <w:rsid w:val="00FD3E9B"/>
    <w:rsid w:val="00FD4015"/>
    <w:rsid w:val="00FD6EBE"/>
    <w:rsid w:val="00FD719F"/>
    <w:rsid w:val="00FE0C07"/>
    <w:rsid w:val="00FE7344"/>
    <w:rsid w:val="00FF383E"/>
    <w:rsid w:val="00FF7258"/>
    <w:rsid w:val="00FF7274"/>
    <w:rsid w:val="00FF7938"/>
    <w:rsid w:val="00FF7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uiPriority="0"/>
    <w:lsdException w:name="caption" w:uiPriority="0" w:qFormat="1"/>
    <w:lsdException w:name="annotation reference"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lsdException w:name="HTML Typewriter" w:uiPriority="0"/>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834119"/>
    <w:pPr>
      <w:keepNext/>
      <w:jc w:val="center"/>
      <w:outlineLvl w:val="0"/>
    </w:pPr>
    <w:rPr>
      <w:rFonts w:ascii="Arial" w:hAnsi="Arial" w:cs="Arial"/>
      <w:b/>
      <w:bCs/>
    </w:rPr>
  </w:style>
  <w:style w:type="paragraph" w:styleId="2">
    <w:name w:val="heading 2"/>
    <w:aliases w:val="H2,&quot;Изумруд&quot;"/>
    <w:basedOn w:val="1"/>
    <w:next w:val="a"/>
    <w:link w:val="20"/>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qFormat/>
    <w:rsid w:val="00010BFF"/>
    <w:pPr>
      <w:outlineLvl w:val="2"/>
    </w:pPr>
  </w:style>
  <w:style w:type="paragraph" w:styleId="4">
    <w:name w:val="heading 4"/>
    <w:aliases w:val="Heading 4 Char,D&amp;M4,D&amp;M 4"/>
    <w:basedOn w:val="3"/>
    <w:next w:val="a"/>
    <w:link w:val="40"/>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qFormat/>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uiPriority w:val="99"/>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iPriority w:val="99"/>
    <w:unhideWhenUsed/>
    <w:qFormat/>
    <w:rsid w:val="00010BFF"/>
    <w:rPr>
      <w:color w:val="0000FF"/>
      <w:u w:val="single"/>
    </w:rPr>
  </w:style>
  <w:style w:type="paragraph" w:customStyle="1" w:styleId="12">
    <w:name w:val="Абзац списка1"/>
    <w:basedOn w:val="a"/>
    <w:link w:val="ListParagraphChar"/>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aliases w:val="ТЗ список,Абзац списка литеральный,Bullet 1,Use Case List Paragraph,Маркер,Bullet List,FooterText,numbered,Подпись рисунка,Маркированный список_уровень1,Ненумерованный список,Nornal indented,lp1,Párrafo de lista,Numbered List"/>
    <w:basedOn w:val="a"/>
    <w:uiPriority w:val="99"/>
    <w:qFormat/>
    <w:rsid w:val="00010BFF"/>
    <w:pPr>
      <w:ind w:left="720"/>
      <w:contextualSpacing/>
    </w:pPr>
  </w:style>
  <w:style w:type="character" w:customStyle="1" w:styleId="a7">
    <w:name w:val="Цветовое выделение"/>
    <w:uiPriority w:val="99"/>
    <w:qFormat/>
    <w:rsid w:val="00010BFF"/>
    <w:rPr>
      <w:b/>
      <w:bCs/>
      <w:color w:val="26282F"/>
    </w:rPr>
  </w:style>
  <w:style w:type="character" w:customStyle="1" w:styleId="a8">
    <w:name w:val="Гипертекстовая ссылка"/>
    <w:uiPriority w:val="99"/>
    <w:qFormat/>
    <w:rsid w:val="00010BFF"/>
    <w:rPr>
      <w:b w:val="0"/>
      <w:bCs w:val="0"/>
      <w:color w:val="106BBE"/>
    </w:rPr>
  </w:style>
  <w:style w:type="paragraph" w:customStyle="1" w:styleId="a9">
    <w:name w:val="Нормальный (таблица)"/>
    <w:basedOn w:val="a"/>
    <w:next w:val="a"/>
    <w:uiPriority w:val="99"/>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qFormat/>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iPriority w:val="99"/>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uiPriority w:val="99"/>
    <w:qFormat/>
    <w:rsid w:val="00010BFF"/>
    <w:rPr>
      <w:rFonts w:ascii="Segoe UI" w:eastAsia="Times New Roman" w:hAnsi="Segoe UI" w:cs="Segoe UI"/>
      <w:sz w:val="18"/>
      <w:szCs w:val="18"/>
      <w:lang w:eastAsia="ru-RU"/>
    </w:rPr>
  </w:style>
  <w:style w:type="table" w:styleId="af3">
    <w:name w:val="Table Grid"/>
    <w:basedOn w:val="a1"/>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uiPriority w:val="99"/>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uiPriority w:val="99"/>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uiPriority w:val="99"/>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uiPriority w:val="99"/>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uiPriority w:val="99"/>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uiPriority w:val="99"/>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uiPriority w:val="99"/>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010BFF"/>
    <w:pPr>
      <w:spacing w:before="180"/>
      <w:ind w:left="360" w:right="360" w:firstLine="0"/>
    </w:pPr>
    <w:rPr>
      <w:shd w:val="clear" w:color="auto" w:fill="EAEFED"/>
    </w:rPr>
  </w:style>
  <w:style w:type="paragraph" w:customStyle="1" w:styleId="aff9">
    <w:name w:val="Текст (справка)"/>
    <w:basedOn w:val="a"/>
    <w:next w:val="a"/>
    <w:uiPriority w:val="99"/>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010BFF"/>
    <w:rPr>
      <w:i/>
      <w:iCs/>
    </w:rPr>
  </w:style>
  <w:style w:type="paragraph" w:customStyle="1" w:styleId="affc">
    <w:name w:val="Текст (лев. подпись)"/>
    <w:basedOn w:val="a"/>
    <w:next w:val="a"/>
    <w:uiPriority w:val="99"/>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10BFF"/>
    <w:rPr>
      <w:sz w:val="14"/>
      <w:szCs w:val="14"/>
    </w:rPr>
  </w:style>
  <w:style w:type="paragraph" w:customStyle="1" w:styleId="affe">
    <w:name w:val="Текст (прав. подпись)"/>
    <w:basedOn w:val="a"/>
    <w:next w:val="a"/>
    <w:uiPriority w:val="99"/>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10BFF"/>
    <w:rPr>
      <w:sz w:val="14"/>
      <w:szCs w:val="14"/>
    </w:rPr>
  </w:style>
  <w:style w:type="paragraph" w:customStyle="1" w:styleId="afff0">
    <w:name w:val="Комментарий пользователя"/>
    <w:basedOn w:val="affa"/>
    <w:next w:val="a"/>
    <w:uiPriority w:val="99"/>
    <w:rsid w:val="00010BFF"/>
    <w:pPr>
      <w:jc w:val="left"/>
    </w:pPr>
    <w:rPr>
      <w:shd w:val="clear" w:color="auto" w:fill="FFDFE0"/>
    </w:rPr>
  </w:style>
  <w:style w:type="paragraph" w:customStyle="1" w:styleId="afff1">
    <w:name w:val="Куда обратиться?"/>
    <w:basedOn w:val="af6"/>
    <w:next w:val="a"/>
    <w:uiPriority w:val="99"/>
    <w:rsid w:val="00010BFF"/>
  </w:style>
  <w:style w:type="paragraph" w:customStyle="1" w:styleId="afff2">
    <w:name w:val="Моноширинный"/>
    <w:basedOn w:val="a"/>
    <w:next w:val="a"/>
    <w:uiPriority w:val="99"/>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uiPriority w:val="99"/>
    <w:rsid w:val="00010BFF"/>
    <w:pPr>
      <w:ind w:firstLine="118"/>
    </w:pPr>
  </w:style>
  <w:style w:type="paragraph" w:customStyle="1" w:styleId="afff7">
    <w:name w:val="Оглавление"/>
    <w:basedOn w:val="aa"/>
    <w:next w:val="a"/>
    <w:uiPriority w:val="99"/>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uiPriority w:val="99"/>
    <w:rsid w:val="00010BFF"/>
    <w:rPr>
      <w:sz w:val="18"/>
      <w:szCs w:val="18"/>
    </w:rPr>
  </w:style>
  <w:style w:type="paragraph" w:customStyle="1" w:styleId="afffa">
    <w:name w:val="Подвал для информации об изменениях"/>
    <w:basedOn w:val="1"/>
    <w:next w:val="a"/>
    <w:uiPriority w:val="99"/>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uiPriority w:val="99"/>
    <w:rsid w:val="00010BFF"/>
    <w:rPr>
      <w:sz w:val="20"/>
      <w:szCs w:val="20"/>
    </w:rPr>
  </w:style>
  <w:style w:type="paragraph" w:customStyle="1" w:styleId="afffe">
    <w:name w:val="Пример."/>
    <w:basedOn w:val="af6"/>
    <w:next w:val="a"/>
    <w:uiPriority w:val="99"/>
    <w:rsid w:val="00010BFF"/>
  </w:style>
  <w:style w:type="paragraph" w:customStyle="1" w:styleId="affff">
    <w:name w:val="Примечание."/>
    <w:basedOn w:val="af6"/>
    <w:next w:val="a"/>
    <w:uiPriority w:val="99"/>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uiPriority w:val="99"/>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uiPriority w:val="99"/>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uiPriority w:val="99"/>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uiPriority w:val="99"/>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uiPriority w:val="10"/>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uiPriority w:val="10"/>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uiPriority w:val="99"/>
    <w:rsid w:val="00010BFF"/>
    <w:pPr>
      <w:spacing w:line="360" w:lineRule="auto"/>
      <w:ind w:firstLine="720"/>
      <w:jc w:val="both"/>
    </w:pPr>
    <w:rPr>
      <w:sz w:val="28"/>
    </w:rPr>
  </w:style>
  <w:style w:type="character" w:customStyle="1" w:styleId="afffff">
    <w:name w:val="Основной текст с отступом Знак"/>
    <w:basedOn w:val="a0"/>
    <w:link w:val="affffe"/>
    <w:uiPriority w:val="99"/>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uiPriority w:val="99"/>
    <w:qFormat/>
    <w:rsid w:val="00010BFF"/>
    <w:pPr>
      <w:spacing w:after="200"/>
    </w:pPr>
    <w:rPr>
      <w:sz w:val="20"/>
      <w:szCs w:val="20"/>
      <w:lang w:eastAsia="en-US"/>
    </w:rPr>
  </w:style>
  <w:style w:type="character" w:customStyle="1" w:styleId="afffff5">
    <w:name w:val="Текст примечания Знак"/>
    <w:basedOn w:val="a0"/>
    <w:link w:val="afffff4"/>
    <w:uiPriority w:val="99"/>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uiPriority w:val="99"/>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uiPriority w:val="99"/>
    <w:qFormat/>
    <w:rsid w:val="00010BFF"/>
    <w:rPr>
      <w:rFonts w:ascii="Calibri" w:eastAsia="Calibri" w:hAnsi="Calibri" w:cs="Calibri"/>
      <w:b/>
      <w:bCs/>
    </w:rPr>
  </w:style>
  <w:style w:type="character" w:customStyle="1" w:styleId="afffff8">
    <w:name w:val="Тема примечания Знак"/>
    <w:basedOn w:val="afffff5"/>
    <w:link w:val="afffff7"/>
    <w:uiPriority w:val="99"/>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rsid w:val="00010BFF"/>
    <w:rPr>
      <w:rFonts w:ascii="Times New Roman" w:eastAsia="Times New Roman" w:hAnsi="Times New Roman" w:cs="Times New Roman"/>
      <w:sz w:val="24"/>
      <w:szCs w:val="24"/>
      <w:lang w:eastAsia="ru-RU"/>
    </w:rPr>
  </w:style>
  <w:style w:type="character" w:customStyle="1" w:styleId="FontStyle12">
    <w:name w:val="Font Style12"/>
    <w:uiPriority w:val="99"/>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qFormat/>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Обычный (веб)1 Знак Знак,Обычный (веб)1 Знак,Обычный (веб) Знак,Обычный (Web) Знак Знак,Обычный (веб) Знак Знак,Обычный (Web) Знак1 Знак,Обычный (Web) Знак Знак Знак,Знак Знак Знак1"/>
    <w:basedOn w:val="a"/>
    <w:link w:val="15"/>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6">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uiPriority w:val="99"/>
    <w:rsid w:val="00C87A69"/>
    <w:pPr>
      <w:widowControl w:val="0"/>
      <w:autoSpaceDE w:val="0"/>
      <w:autoSpaceDN w:val="0"/>
      <w:adjustRightInd w:val="0"/>
      <w:jc w:val="center"/>
    </w:pPr>
  </w:style>
  <w:style w:type="paragraph" w:customStyle="1" w:styleId="Style7">
    <w:name w:val="Style7"/>
    <w:basedOn w:val="a"/>
    <w:uiPriority w:val="99"/>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uiPriority w:val="99"/>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7">
    <w:name w:val="Сетка таблицы1"/>
    <w:basedOn w:val="a1"/>
    <w:next w:val="af3"/>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uiPriority w:val="99"/>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C87A69"/>
    <w:rPr>
      <w:rFonts w:ascii="Times New Roman" w:hAnsi="Times New Roman" w:cs="Times New Roman"/>
      <w:b/>
      <w:bCs/>
      <w:sz w:val="22"/>
      <w:szCs w:val="22"/>
    </w:rPr>
  </w:style>
  <w:style w:type="character" w:customStyle="1" w:styleId="FontStyle19">
    <w:name w:val="Font Style1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uiPriority w:val="99"/>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8">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qFormat/>
    <w:rsid w:val="00D60682"/>
    <w:rPr>
      <w:i/>
      <w:iCs/>
    </w:rPr>
  </w:style>
  <w:style w:type="paragraph" w:styleId="affffff5">
    <w:name w:val="Block Text"/>
    <w:basedOn w:val="a"/>
    <w:uiPriority w:val="99"/>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9">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a"/>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a">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1"/>
    <w:qFormat/>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uiPriority w:val="11"/>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uiPriority w:val="11"/>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uiPriority w:val="9"/>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b">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c">
    <w:name w:val="1"/>
    <w:basedOn w:val="a"/>
    <w:next w:val="19"/>
    <w:rsid w:val="00B74B3A"/>
    <w:pPr>
      <w:spacing w:before="100" w:beforeAutospacing="1" w:after="100" w:afterAutospacing="1"/>
    </w:pPr>
  </w:style>
  <w:style w:type="character" w:customStyle="1" w:styleId="1d">
    <w:name w:val="Верхний колонтитул Знак1"/>
    <w:basedOn w:val="a0"/>
    <w:uiPriority w:val="99"/>
    <w:rsid w:val="00B74B3A"/>
  </w:style>
  <w:style w:type="character" w:customStyle="1" w:styleId="1e">
    <w:name w:val="Нижний колонтитул Знак1"/>
    <w:basedOn w:val="a0"/>
    <w:uiPriority w:val="99"/>
    <w:rsid w:val="00B74B3A"/>
  </w:style>
  <w:style w:type="character" w:customStyle="1" w:styleId="1f">
    <w:name w:val="Основной текст Знак1"/>
    <w:aliases w:val="Знак Знак1,Знак1 Знак Знак1,Основной текст1 Знак1,Основной текст1 Знак Знак Знак1"/>
    <w:basedOn w:val="a0"/>
    <w:uiPriority w:val="99"/>
    <w:semiHidden/>
    <w:rsid w:val="00B74B3A"/>
  </w:style>
  <w:style w:type="character" w:customStyle="1" w:styleId="1f0">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1">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2">
    <w:name w:val="Название1"/>
    <w:basedOn w:val="a"/>
    <w:rsid w:val="00A21570"/>
    <w:pPr>
      <w:suppressLineNumbers/>
      <w:suppressAutoHyphens/>
      <w:spacing w:before="120" w:after="120"/>
    </w:pPr>
    <w:rPr>
      <w:rFonts w:cs="Arial"/>
      <w:i/>
      <w:iCs/>
      <w:lang w:eastAsia="ar-SA"/>
    </w:rPr>
  </w:style>
  <w:style w:type="paragraph" w:customStyle="1" w:styleId="1f3">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qFormat/>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4">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5">
    <w:name w:val="Просмотренная гиперссылка1"/>
    <w:basedOn w:val="a0"/>
    <w:rsid w:val="00C6031E"/>
    <w:rPr>
      <w:color w:val="0000FF"/>
      <w:u w:val="single"/>
    </w:rPr>
  </w:style>
  <w:style w:type="character" w:customStyle="1" w:styleId="1f6">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7">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8">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qFormat/>
    <w:rsid w:val="00164773"/>
    <w:pPr>
      <w:tabs>
        <w:tab w:val="clear" w:pos="576"/>
        <w:tab w:val="num" w:pos="720"/>
      </w:tabs>
      <w:ind w:left="720" w:hanging="720"/>
      <w:outlineLvl w:val="2"/>
    </w:pPr>
  </w:style>
  <w:style w:type="paragraph" w:customStyle="1" w:styleId="410">
    <w:name w:val="Заголовок 41"/>
    <w:basedOn w:val="311"/>
    <w:next w:val="a"/>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uiPriority w:val="99"/>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9">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rsid w:val="00164773"/>
    <w:pPr>
      <w:spacing w:after="120"/>
      <w:ind w:left="540"/>
      <w:jc w:val="both"/>
    </w:pPr>
    <w:rPr>
      <w:bCs/>
      <w:lang w:eastAsia="en-US"/>
    </w:rPr>
  </w:style>
  <w:style w:type="character" w:customStyle="1" w:styleId="38">
    <w:name w:val="Основной текст 3 Знак"/>
    <w:basedOn w:val="a0"/>
    <w:link w:val="37"/>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a">
    <w:name w:val="toc 1"/>
    <w:basedOn w:val="a"/>
    <w:next w:val="a"/>
    <w:autoRedefine/>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b">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rsid w:val="00164773"/>
    <w:pPr>
      <w:ind w:left="480"/>
    </w:pPr>
    <w:rPr>
      <w:rFonts w:cs="Verdana"/>
    </w:rPr>
  </w:style>
  <w:style w:type="paragraph" w:customStyle="1" w:styleId="1fc">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d">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aliases w:val="ТЗ список Знак,Абзац списка литеральный Знак,Bullet 1 Знак,Use Case List Paragraph Знак,Маркер Знак,Абзац списка2 Знак,Bullet List Знак,FooterText Знак,numbered Знак,Подпись рисунка Знак,Маркированный список_уровень1 Знак,lp1 Знак"/>
    <w:uiPriority w:val="34"/>
    <w:qFormat/>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e">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rsid w:val="000721C5"/>
    <w:rPr>
      <w:i/>
      <w:iCs/>
      <w:spacing w:val="-2"/>
      <w:sz w:val="25"/>
      <w:szCs w:val="25"/>
      <w:shd w:val="clear" w:color="auto" w:fill="FFFFFF"/>
    </w:rPr>
  </w:style>
  <w:style w:type="paragraph" w:customStyle="1" w:styleId="3f">
    <w:name w:val="Основной текст (3)"/>
    <w:basedOn w:val="a"/>
    <w:link w:val="3e"/>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f">
    <w:name w:val="Заголовок №1_"/>
    <w:link w:val="1ff0"/>
    <w:rsid w:val="000721C5"/>
    <w:rPr>
      <w:b/>
      <w:bCs/>
      <w:sz w:val="26"/>
      <w:szCs w:val="26"/>
      <w:shd w:val="clear" w:color="auto" w:fill="FFFFFF"/>
    </w:rPr>
  </w:style>
  <w:style w:type="paragraph" w:customStyle="1" w:styleId="1ff0">
    <w:name w:val="Заголовок №1"/>
    <w:basedOn w:val="a"/>
    <w:link w:val="1ff"/>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uiPriority w:val="99"/>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iPriority w:val="99"/>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1">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2">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3">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uiPriority w:val="99"/>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uiPriority w:val="99"/>
    <w:rsid w:val="00FA033C"/>
    <w:rPr>
      <w:rFonts w:ascii="Arial" w:eastAsia="Arial" w:hAnsi="Arial" w:cs="Arial"/>
      <w:szCs w:val="20"/>
    </w:rPr>
  </w:style>
  <w:style w:type="paragraph" w:styleId="1ff4">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4"/>
    <w:semiHidden/>
    <w:rsid w:val="00FA033C"/>
    <w:pPr>
      <w:suppressAutoHyphens/>
      <w:jc w:val="both"/>
    </w:pPr>
    <w:rPr>
      <w:rFonts w:ascii="Arial" w:eastAsia="Arial" w:hAnsi="Arial" w:cs="Arial"/>
      <w:sz w:val="22"/>
    </w:rPr>
  </w:style>
  <w:style w:type="paragraph" w:customStyle="1" w:styleId="1ff5">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6">
    <w:name w:val="ТекстТаблицы1"/>
    <w:basedOn w:val="a"/>
    <w:rsid w:val="00025604"/>
    <w:pPr>
      <w:suppressLineNumbers/>
      <w:suppressAutoHyphens/>
      <w:jc w:val="center"/>
    </w:pPr>
    <w:rPr>
      <w:rFonts w:cs="Arial"/>
    </w:rPr>
  </w:style>
  <w:style w:type="paragraph" w:customStyle="1" w:styleId="2fa">
    <w:name w:val="ТекстТаблицы2"/>
    <w:basedOn w:val="1ff6"/>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7">
    <w:name w:val="Текст1"/>
    <w:basedOn w:val="a"/>
    <w:uiPriority w:val="99"/>
    <w:rsid w:val="00FF7258"/>
    <w:pPr>
      <w:suppressAutoHyphens/>
    </w:pPr>
    <w:rPr>
      <w:rFonts w:ascii="Courier New" w:hAnsi="Courier New" w:cs="Courier New"/>
      <w:sz w:val="20"/>
      <w:szCs w:val="20"/>
      <w:lang w:eastAsia="ar-SA"/>
    </w:rPr>
  </w:style>
  <w:style w:type="paragraph" w:customStyle="1" w:styleId="1ff8">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uiPriority w:val="99"/>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9">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4"/>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a">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b">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c">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d">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e">
    <w:name w:val="Знак1 Знак Знак Знак Знак Знак Знак Знак Знак Знак"/>
    <w:basedOn w:val="a"/>
    <w:next w:val="a"/>
    <w:uiPriority w:val="99"/>
    <w:semiHidden/>
    <w:rsid w:val="00D558DC"/>
    <w:pPr>
      <w:spacing w:after="160" w:line="240" w:lineRule="exact"/>
    </w:pPr>
    <w:rPr>
      <w:rFonts w:ascii="Arial" w:hAnsi="Arial" w:cs="Arial"/>
      <w:sz w:val="20"/>
      <w:szCs w:val="20"/>
      <w:lang w:val="en-US" w:eastAsia="en-US"/>
    </w:rPr>
  </w:style>
  <w:style w:type="paragraph" w:customStyle="1" w:styleId="afffffffffff0">
    <w:name w:val="Заголовок приложения"/>
    <w:basedOn w:val="a"/>
    <w:next w:val="a"/>
    <w:uiPriority w:val="99"/>
    <w:rsid w:val="001F2DC8"/>
    <w:pPr>
      <w:widowControl w:val="0"/>
      <w:autoSpaceDE w:val="0"/>
      <w:autoSpaceDN w:val="0"/>
      <w:adjustRightInd w:val="0"/>
      <w:jc w:val="right"/>
    </w:pPr>
    <w:rPr>
      <w:rFonts w:ascii="Arial" w:hAnsi="Arial" w:cs="Arial"/>
    </w:rPr>
  </w:style>
  <w:style w:type="paragraph" w:customStyle="1" w:styleId="afffffffffff1">
    <w:name w:val="Объект"/>
    <w:basedOn w:val="a"/>
    <w:next w:val="a"/>
    <w:uiPriority w:val="99"/>
    <w:rsid w:val="001F2DC8"/>
    <w:pPr>
      <w:widowControl w:val="0"/>
      <w:autoSpaceDE w:val="0"/>
      <w:autoSpaceDN w:val="0"/>
      <w:adjustRightInd w:val="0"/>
      <w:jc w:val="both"/>
    </w:pPr>
    <w:rPr>
      <w:rFonts w:ascii="Arial" w:hAnsi="Arial" w:cs="Arial"/>
      <w:sz w:val="26"/>
      <w:szCs w:val="26"/>
    </w:rPr>
  </w:style>
  <w:style w:type="paragraph" w:customStyle="1" w:styleId="afffffffffff2">
    <w:name w:val="Подчёркнуный текст"/>
    <w:basedOn w:val="a"/>
    <w:next w:val="a"/>
    <w:uiPriority w:val="99"/>
    <w:rsid w:val="001F2DC8"/>
    <w:pPr>
      <w:widowControl w:val="0"/>
      <w:autoSpaceDE w:val="0"/>
      <w:autoSpaceDN w:val="0"/>
      <w:adjustRightInd w:val="0"/>
      <w:jc w:val="both"/>
    </w:pPr>
    <w:rPr>
      <w:rFonts w:ascii="Arial" w:hAnsi="Arial" w:cs="Arial"/>
    </w:rPr>
  </w:style>
  <w:style w:type="paragraph" w:customStyle="1" w:styleId="124">
    <w:name w:val="Знак1 Знак Знак Знак Знак Знак Знак Знак Знак Знак2"/>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133">
    <w:name w:val="Знак1 Знак Знак Знак Знак Знак Знак Знак Знак Знак3"/>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afffffffffff3">
    <w:basedOn w:val="afc"/>
    <w:next w:val="a"/>
    <w:uiPriority w:val="99"/>
    <w:qFormat/>
    <w:rsid w:val="00BC10CE"/>
    <w:rPr>
      <w:b/>
      <w:bCs/>
      <w:color w:val="0058A9"/>
      <w:shd w:val="clear" w:color="auto" w:fill="F0F0F0"/>
    </w:rPr>
  </w:style>
  <w:style w:type="character" w:customStyle="1" w:styleId="1fff">
    <w:name w:val="Текст сноски Знак1"/>
    <w:basedOn w:val="a0"/>
    <w:uiPriority w:val="99"/>
    <w:semiHidden/>
    <w:rsid w:val="00AF6557"/>
  </w:style>
  <w:style w:type="character" w:customStyle="1" w:styleId="1fff0">
    <w:name w:val="Подзаголовок Знак1"/>
    <w:basedOn w:val="a0"/>
    <w:uiPriority w:val="11"/>
    <w:rsid w:val="00AF6557"/>
    <w:rPr>
      <w:rFonts w:asciiTheme="majorHAnsi" w:eastAsiaTheme="majorEastAsia" w:hAnsiTheme="majorHAnsi" w:cstheme="majorBidi"/>
      <w:i/>
      <w:iCs/>
      <w:color w:val="4F81BD" w:themeColor="accent1"/>
      <w:spacing w:val="15"/>
      <w:sz w:val="24"/>
      <w:szCs w:val="24"/>
    </w:rPr>
  </w:style>
  <w:style w:type="paragraph" w:customStyle="1" w:styleId="87">
    <w:name w:val="Без интервала8"/>
    <w:rsid w:val="00AF6557"/>
    <w:pPr>
      <w:spacing w:after="0" w:line="240" w:lineRule="auto"/>
    </w:pPr>
    <w:rPr>
      <w:rFonts w:ascii="Calibri" w:eastAsia="Times New Roman" w:hAnsi="Calibri" w:cs="Times New Roman"/>
      <w:lang w:eastAsia="ru-RU"/>
    </w:rPr>
  </w:style>
  <w:style w:type="character" w:customStyle="1" w:styleId="ConsPlusNormal2">
    <w:name w:val="ConsPlusNormal Знак"/>
    <w:locked/>
    <w:rsid w:val="00BB5F42"/>
    <w:rPr>
      <w:rFonts w:ascii="Times New Roman" w:eastAsia="Times New Roman" w:hAnsi="Times New Roman" w:cs="Times New Roman"/>
      <w:sz w:val="24"/>
      <w:szCs w:val="20"/>
      <w:lang w:eastAsia="ru-RU"/>
    </w:rPr>
  </w:style>
  <w:style w:type="character" w:styleId="afffffffffff4">
    <w:name w:val="Intense Emphasis"/>
    <w:basedOn w:val="a0"/>
    <w:uiPriority w:val="21"/>
    <w:qFormat/>
    <w:rsid w:val="00BB5F42"/>
    <w:rPr>
      <w:i/>
      <w:iCs w:val="0"/>
      <w:color w:val="365F91" w:themeColor="accent1" w:themeShade="BF"/>
    </w:rPr>
  </w:style>
  <w:style w:type="character" w:styleId="afffffffffff5">
    <w:name w:val="Intense Reference"/>
    <w:basedOn w:val="a0"/>
    <w:uiPriority w:val="32"/>
    <w:qFormat/>
    <w:rsid w:val="00BB5F42"/>
    <w:rPr>
      <w:b/>
      <w:bCs/>
      <w:smallCaps/>
      <w:color w:val="365F91" w:themeColor="accent1" w:themeShade="BF"/>
      <w:spacing w:val="5"/>
    </w:rPr>
  </w:style>
  <w:style w:type="table" w:customStyle="1" w:styleId="76">
    <w:name w:val="Сетка таблицы76"/>
    <w:basedOn w:val="a1"/>
    <w:next w:val="af3"/>
    <w:uiPriority w:val="59"/>
    <w:rsid w:val="00BB5F42"/>
    <w:pPr>
      <w:suppressAutoHyphens/>
      <w:spacing w:after="0" w:line="240" w:lineRule="auto"/>
    </w:pPr>
    <w:rPr>
      <w:rFonts w:ascii="Calibri" w:eastAsia="Calibri" w:hAnsi="Calibri" w:cs="Times New Roman"/>
      <w:iCs/>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B5F42"/>
    <w:rPr>
      <w:color w:val="605E5C"/>
      <w:shd w:val="clear" w:color="auto" w:fill="E1DFDD"/>
    </w:rPr>
  </w:style>
  <w:style w:type="character" w:customStyle="1" w:styleId="211pt">
    <w:name w:val="Основной текст (2) + 11 pt"/>
    <w:rsid w:val="00E45A6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fff6">
    <w:basedOn w:val="a"/>
    <w:next w:val="affffffc"/>
    <w:rsid w:val="00EA4DD4"/>
    <w:pPr>
      <w:suppressAutoHyphens/>
      <w:jc w:val="center"/>
    </w:pPr>
    <w:rPr>
      <w:sz w:val="28"/>
      <w:lang w:eastAsia="ar-SA"/>
    </w:rPr>
  </w:style>
  <w:style w:type="paragraph" w:customStyle="1" w:styleId="1fff1">
    <w:name w:val="Знак1"/>
    <w:basedOn w:val="a"/>
    <w:rsid w:val="007E6372"/>
    <w:rPr>
      <w:rFonts w:ascii="Verdana" w:hAnsi="Verdana" w:cs="Verdana"/>
      <w:sz w:val="20"/>
      <w:szCs w:val="20"/>
      <w:lang w:val="en-US" w:eastAsia="en-US"/>
    </w:rPr>
  </w:style>
  <w:style w:type="character" w:customStyle="1" w:styleId="15">
    <w:name w:val="Обычный (веб) Знак1"/>
    <w:aliases w:val="Обычный (Web) Знак,Обычный (Web)1 Знак,Обычный (веб)11 Знак,Обычный (веб)1 Знак Знак Знак,Обычный (веб)1 Знак Знак1,Обычный (веб) Знак Знак1,Обычный (Web) Знак Знак Знак1,Обычный (веб) Знак Знак Знак,Обычный (Web) Знак1 Знак Знак"/>
    <w:link w:val="affffff"/>
    <w:uiPriority w:val="99"/>
    <w:rsid w:val="008A100A"/>
    <w:rPr>
      <w:rFonts w:ascii="Times New Roman" w:eastAsia="Times New Roman" w:hAnsi="Times New Roman" w:cs="Times New Roman"/>
      <w:sz w:val="24"/>
      <w:szCs w:val="24"/>
      <w:lang w:eastAsia="ru-RU"/>
    </w:rPr>
  </w:style>
  <w:style w:type="paragraph" w:customStyle="1" w:styleId="2ff0">
    <w:name w:val="Знак Знак2 Знак Знак Знак Знак"/>
    <w:basedOn w:val="a"/>
    <w:rsid w:val="008A100A"/>
    <w:pPr>
      <w:spacing w:after="160" w:line="240" w:lineRule="exact"/>
    </w:pPr>
    <w:rPr>
      <w:rFonts w:ascii="Verdana" w:hAnsi="Verdana"/>
      <w:sz w:val="20"/>
      <w:szCs w:val="20"/>
      <w:lang w:val="en-US" w:eastAsia="en-US"/>
    </w:rPr>
  </w:style>
  <w:style w:type="character" w:customStyle="1" w:styleId="markedcontent">
    <w:name w:val="markedcontent"/>
    <w:basedOn w:val="a0"/>
    <w:rsid w:val="008A100A"/>
  </w:style>
  <w:style w:type="paragraph" w:customStyle="1" w:styleId="ConsPlusTitlePage">
    <w:name w:val="ConsPlusTitlePage"/>
    <w:rsid w:val="008A100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ListParagraphChar">
    <w:name w:val="List Paragraph Char"/>
    <w:link w:val="12"/>
    <w:locked/>
    <w:rsid w:val="008A100A"/>
    <w:rPr>
      <w:rFonts w:ascii="Calibri" w:eastAsia="Calibri" w:hAnsi="Calibri" w:cs="Calibri"/>
    </w:rPr>
  </w:style>
  <w:style w:type="character" w:customStyle="1" w:styleId="77">
    <w:name w:val="Основной текст (7)_"/>
    <w:basedOn w:val="a0"/>
    <w:link w:val="78"/>
    <w:rsid w:val="002803CF"/>
    <w:rPr>
      <w:rFonts w:ascii="Times New Roman" w:eastAsia="Times New Roman" w:hAnsi="Times New Roman"/>
      <w:sz w:val="26"/>
      <w:szCs w:val="26"/>
      <w:shd w:val="clear" w:color="auto" w:fill="FFFFFF"/>
    </w:rPr>
  </w:style>
  <w:style w:type="paragraph" w:customStyle="1" w:styleId="78">
    <w:name w:val="Основной текст (7)"/>
    <w:basedOn w:val="a"/>
    <w:link w:val="77"/>
    <w:rsid w:val="002803CF"/>
    <w:pPr>
      <w:shd w:val="clear" w:color="auto" w:fill="FFFFFF"/>
      <w:spacing w:before="1260" w:line="322" w:lineRule="exact"/>
    </w:pPr>
    <w:rPr>
      <w:rFonts w:cstheme="minorBidi"/>
      <w:sz w:val="26"/>
      <w:szCs w:val="26"/>
      <w:lang w:eastAsia="en-US"/>
    </w:rPr>
  </w:style>
</w:styles>
</file>

<file path=word/webSettings.xml><?xml version="1.0" encoding="utf-8"?>
<w:webSettings xmlns:r="http://schemas.openxmlformats.org/officeDocument/2006/relationships" xmlns:w="http://schemas.openxmlformats.org/wordprocessingml/2006/main">
  <w:divs>
    <w:div w:id="86967375">
      <w:bodyDiv w:val="1"/>
      <w:marLeft w:val="0"/>
      <w:marRight w:val="0"/>
      <w:marTop w:val="0"/>
      <w:marBottom w:val="0"/>
      <w:divBdr>
        <w:top w:val="none" w:sz="0" w:space="0" w:color="auto"/>
        <w:left w:val="none" w:sz="0" w:space="0" w:color="auto"/>
        <w:bottom w:val="none" w:sz="0" w:space="0" w:color="auto"/>
        <w:right w:val="none" w:sz="0" w:space="0" w:color="auto"/>
      </w:divBdr>
    </w:div>
    <w:div w:id="122037938">
      <w:bodyDiv w:val="1"/>
      <w:marLeft w:val="0"/>
      <w:marRight w:val="0"/>
      <w:marTop w:val="0"/>
      <w:marBottom w:val="0"/>
      <w:divBdr>
        <w:top w:val="none" w:sz="0" w:space="0" w:color="auto"/>
        <w:left w:val="none" w:sz="0" w:space="0" w:color="auto"/>
        <w:bottom w:val="none" w:sz="0" w:space="0" w:color="auto"/>
        <w:right w:val="none" w:sz="0" w:space="0" w:color="auto"/>
      </w:divBdr>
    </w:div>
    <w:div w:id="244849285">
      <w:bodyDiv w:val="1"/>
      <w:marLeft w:val="0"/>
      <w:marRight w:val="0"/>
      <w:marTop w:val="0"/>
      <w:marBottom w:val="0"/>
      <w:divBdr>
        <w:top w:val="none" w:sz="0" w:space="0" w:color="auto"/>
        <w:left w:val="none" w:sz="0" w:space="0" w:color="auto"/>
        <w:bottom w:val="none" w:sz="0" w:space="0" w:color="auto"/>
        <w:right w:val="none" w:sz="0" w:space="0" w:color="auto"/>
      </w:divBdr>
    </w:div>
    <w:div w:id="300231000">
      <w:bodyDiv w:val="1"/>
      <w:marLeft w:val="0"/>
      <w:marRight w:val="0"/>
      <w:marTop w:val="0"/>
      <w:marBottom w:val="0"/>
      <w:divBdr>
        <w:top w:val="none" w:sz="0" w:space="0" w:color="auto"/>
        <w:left w:val="none" w:sz="0" w:space="0" w:color="auto"/>
        <w:bottom w:val="none" w:sz="0" w:space="0" w:color="auto"/>
        <w:right w:val="none" w:sz="0" w:space="0" w:color="auto"/>
      </w:divBdr>
    </w:div>
    <w:div w:id="354229655">
      <w:bodyDiv w:val="1"/>
      <w:marLeft w:val="0"/>
      <w:marRight w:val="0"/>
      <w:marTop w:val="0"/>
      <w:marBottom w:val="0"/>
      <w:divBdr>
        <w:top w:val="none" w:sz="0" w:space="0" w:color="auto"/>
        <w:left w:val="none" w:sz="0" w:space="0" w:color="auto"/>
        <w:bottom w:val="none" w:sz="0" w:space="0" w:color="auto"/>
        <w:right w:val="none" w:sz="0" w:space="0" w:color="auto"/>
      </w:divBdr>
    </w:div>
    <w:div w:id="549418920">
      <w:bodyDiv w:val="1"/>
      <w:marLeft w:val="0"/>
      <w:marRight w:val="0"/>
      <w:marTop w:val="0"/>
      <w:marBottom w:val="0"/>
      <w:divBdr>
        <w:top w:val="none" w:sz="0" w:space="0" w:color="auto"/>
        <w:left w:val="none" w:sz="0" w:space="0" w:color="auto"/>
        <w:bottom w:val="none" w:sz="0" w:space="0" w:color="auto"/>
        <w:right w:val="none" w:sz="0" w:space="0" w:color="auto"/>
      </w:divBdr>
    </w:div>
    <w:div w:id="661469496">
      <w:bodyDiv w:val="1"/>
      <w:marLeft w:val="0"/>
      <w:marRight w:val="0"/>
      <w:marTop w:val="0"/>
      <w:marBottom w:val="0"/>
      <w:divBdr>
        <w:top w:val="none" w:sz="0" w:space="0" w:color="auto"/>
        <w:left w:val="none" w:sz="0" w:space="0" w:color="auto"/>
        <w:bottom w:val="none" w:sz="0" w:space="0" w:color="auto"/>
        <w:right w:val="none" w:sz="0" w:space="0" w:color="auto"/>
      </w:divBdr>
    </w:div>
    <w:div w:id="1017731194">
      <w:bodyDiv w:val="1"/>
      <w:marLeft w:val="0"/>
      <w:marRight w:val="0"/>
      <w:marTop w:val="0"/>
      <w:marBottom w:val="0"/>
      <w:divBdr>
        <w:top w:val="none" w:sz="0" w:space="0" w:color="auto"/>
        <w:left w:val="none" w:sz="0" w:space="0" w:color="auto"/>
        <w:bottom w:val="none" w:sz="0" w:space="0" w:color="auto"/>
        <w:right w:val="none" w:sz="0" w:space="0" w:color="auto"/>
      </w:divBdr>
    </w:div>
    <w:div w:id="1041321051">
      <w:bodyDiv w:val="1"/>
      <w:marLeft w:val="0"/>
      <w:marRight w:val="0"/>
      <w:marTop w:val="0"/>
      <w:marBottom w:val="0"/>
      <w:divBdr>
        <w:top w:val="none" w:sz="0" w:space="0" w:color="auto"/>
        <w:left w:val="none" w:sz="0" w:space="0" w:color="auto"/>
        <w:bottom w:val="none" w:sz="0" w:space="0" w:color="auto"/>
        <w:right w:val="none" w:sz="0" w:space="0" w:color="auto"/>
      </w:divBdr>
    </w:div>
    <w:div w:id="1316841433">
      <w:bodyDiv w:val="1"/>
      <w:marLeft w:val="0"/>
      <w:marRight w:val="0"/>
      <w:marTop w:val="0"/>
      <w:marBottom w:val="0"/>
      <w:divBdr>
        <w:top w:val="none" w:sz="0" w:space="0" w:color="auto"/>
        <w:left w:val="none" w:sz="0" w:space="0" w:color="auto"/>
        <w:bottom w:val="none" w:sz="0" w:space="0" w:color="auto"/>
        <w:right w:val="none" w:sz="0" w:space="0" w:color="auto"/>
      </w:divBdr>
    </w:div>
    <w:div w:id="139886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zakon.scli.ru/ru/legal_texts/act_municipal_education/index.php?do4=document&amp;id4=82a760f3-0e46-4e4b-a86b-2fcf623a1962" TargetMode="External"/><Relationship Id="rId2" Type="http://schemas.openxmlformats.org/officeDocument/2006/relationships/numbering" Target="numbering.xml"/><Relationship Id="rId16" Type="http://schemas.openxmlformats.org/officeDocument/2006/relationships/hyperlink" Target="http://zakon.scli.ru/ru/legal_texts/act_municipal_education/index.php?do4=document&amp;id4=82a760f3-0e46-4e4b-a86b-2fcf623a19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A2D43-1F7C-436E-A3BA-72273A39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9096</Words>
  <Characters>51851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Novikova</cp:lastModifiedBy>
  <cp:revision>33</cp:revision>
  <cp:lastPrinted>2024-05-06T09:35:00Z</cp:lastPrinted>
  <dcterms:created xsi:type="dcterms:W3CDTF">2026-07-06T08:30:00Z</dcterms:created>
  <dcterms:modified xsi:type="dcterms:W3CDTF">2026-07-22T11:49:00Z</dcterms:modified>
</cp:coreProperties>
</file>